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D5CA6F4" w14:textId="77777777" w:rsidR="009210E5" w:rsidRPr="00F10B7A" w:rsidRDefault="009C1F08" w:rsidP="00386F35">
      <w:pPr>
        <w:jc w:val="center"/>
        <w:rPr>
          <w:b/>
          <w:sz w:val="40"/>
          <w:szCs w:val="40"/>
        </w:rPr>
      </w:pPr>
      <w:r>
        <w:pict w14:anchorId="3245AE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6pt;height:108pt">
            <v:imagedata r:id="rId8" o:title=""/>
          </v:shape>
        </w:pict>
      </w:r>
    </w:p>
    <w:p w14:paraId="367DA4C6" w14:textId="77777777" w:rsidR="009210E5" w:rsidRPr="00F10B7A" w:rsidRDefault="009210E5" w:rsidP="00386F35">
      <w:pPr>
        <w:jc w:val="center"/>
        <w:rPr>
          <w:b/>
          <w:sz w:val="40"/>
          <w:szCs w:val="40"/>
        </w:rPr>
      </w:pPr>
    </w:p>
    <w:p w14:paraId="0D271A5F" w14:textId="77777777" w:rsidR="009210E5" w:rsidRPr="00F10B7A" w:rsidRDefault="009210E5" w:rsidP="00386F35">
      <w:pPr>
        <w:jc w:val="center"/>
        <w:rPr>
          <w:b/>
          <w:sz w:val="40"/>
          <w:szCs w:val="40"/>
        </w:rPr>
      </w:pPr>
    </w:p>
    <w:p w14:paraId="302B6B34" w14:textId="103F7851" w:rsidR="009210E5" w:rsidRPr="002807E4" w:rsidRDefault="002807E4" w:rsidP="00386F35">
      <w:pPr>
        <w:jc w:val="center"/>
        <w:rPr>
          <w:b/>
          <w:sz w:val="36"/>
          <w:szCs w:val="36"/>
          <w:u w:val="single"/>
        </w:rPr>
      </w:pPr>
      <w:r w:rsidRPr="002807E4">
        <w:rPr>
          <w:b/>
          <w:sz w:val="36"/>
          <w:szCs w:val="36"/>
          <w:u w:val="single"/>
        </w:rPr>
        <w:t>Acheteur</w:t>
      </w:r>
    </w:p>
    <w:p w14:paraId="0CBC88AE" w14:textId="77777777" w:rsidR="009210E5" w:rsidRPr="00F10B7A" w:rsidRDefault="009210E5" w:rsidP="00386F35">
      <w:pPr>
        <w:jc w:val="center"/>
        <w:rPr>
          <w:rFonts w:cs="Arial"/>
          <w:b/>
          <w:sz w:val="28"/>
          <w:szCs w:val="28"/>
        </w:rPr>
      </w:pPr>
      <w:r w:rsidRPr="00F10B7A">
        <w:rPr>
          <w:rFonts w:cs="Arial"/>
          <w:b/>
          <w:color w:val="000000"/>
          <w:sz w:val="28"/>
          <w:szCs w:val="28"/>
        </w:rPr>
        <w:t>Communauté de Communes du Périgord Ribéracois</w:t>
      </w:r>
    </w:p>
    <w:p w14:paraId="37D42612" w14:textId="77777777" w:rsidR="009210E5" w:rsidRPr="00F10B7A" w:rsidRDefault="009210E5" w:rsidP="00386F35">
      <w:pPr>
        <w:jc w:val="center"/>
        <w:rPr>
          <w:rFonts w:cs="Arial"/>
          <w:bCs/>
          <w:sz w:val="28"/>
          <w:szCs w:val="28"/>
        </w:rPr>
      </w:pPr>
      <w:r w:rsidRPr="00F10B7A">
        <w:rPr>
          <w:rFonts w:cs="Arial"/>
          <w:bCs/>
          <w:color w:val="000000"/>
          <w:sz w:val="28"/>
          <w:szCs w:val="28"/>
        </w:rPr>
        <w:t>11 Rue Couleau</w:t>
      </w:r>
      <w:r w:rsidRPr="00F10B7A">
        <w:rPr>
          <w:rFonts w:cs="Arial"/>
          <w:bCs/>
          <w:sz w:val="28"/>
          <w:szCs w:val="28"/>
        </w:rPr>
        <w:t xml:space="preserve"> </w:t>
      </w:r>
    </w:p>
    <w:p w14:paraId="60C5567B" w14:textId="77777777" w:rsidR="009210E5" w:rsidRPr="00F10B7A" w:rsidRDefault="009210E5" w:rsidP="00386F35">
      <w:pPr>
        <w:jc w:val="center"/>
        <w:rPr>
          <w:rFonts w:cs="Arial"/>
          <w:bCs/>
          <w:sz w:val="28"/>
          <w:szCs w:val="28"/>
        </w:rPr>
      </w:pPr>
      <w:r w:rsidRPr="00F10B7A">
        <w:rPr>
          <w:rFonts w:cs="Arial"/>
          <w:bCs/>
          <w:color w:val="000000"/>
          <w:sz w:val="28"/>
          <w:szCs w:val="28"/>
        </w:rPr>
        <w:t>BP 10</w:t>
      </w:r>
    </w:p>
    <w:p w14:paraId="0D9393A3" w14:textId="77777777" w:rsidR="009210E5" w:rsidRPr="00F10B7A" w:rsidRDefault="009210E5" w:rsidP="00386F35">
      <w:pPr>
        <w:jc w:val="center"/>
        <w:rPr>
          <w:rFonts w:cs="Arial"/>
          <w:bCs/>
          <w:sz w:val="28"/>
          <w:szCs w:val="28"/>
        </w:rPr>
      </w:pPr>
      <w:r w:rsidRPr="00F10B7A">
        <w:rPr>
          <w:rFonts w:cs="Arial"/>
          <w:bCs/>
          <w:color w:val="000000"/>
          <w:sz w:val="28"/>
          <w:szCs w:val="28"/>
        </w:rPr>
        <w:t>24600</w:t>
      </w:r>
      <w:r w:rsidRPr="00F10B7A">
        <w:rPr>
          <w:rFonts w:cs="Arial"/>
          <w:bCs/>
          <w:sz w:val="28"/>
          <w:szCs w:val="28"/>
        </w:rPr>
        <w:t xml:space="preserve"> - </w:t>
      </w:r>
      <w:r w:rsidRPr="00F10B7A">
        <w:rPr>
          <w:rFonts w:cs="Arial"/>
          <w:bCs/>
          <w:color w:val="000000"/>
          <w:sz w:val="28"/>
          <w:szCs w:val="28"/>
        </w:rPr>
        <w:t>RIBERAC</w:t>
      </w:r>
    </w:p>
    <w:p w14:paraId="71939DB8" w14:textId="77777777" w:rsidR="009210E5" w:rsidRPr="00F10B7A" w:rsidRDefault="009210E5" w:rsidP="00386F35">
      <w:pPr>
        <w:rPr>
          <w:sz w:val="40"/>
          <w:szCs w:val="40"/>
        </w:rPr>
      </w:pPr>
    </w:p>
    <w:p w14:paraId="47167CF3" w14:textId="77777777" w:rsidR="009210E5" w:rsidRPr="00F10B7A" w:rsidRDefault="009210E5" w:rsidP="00386F35">
      <w:pPr>
        <w:rPr>
          <w:sz w:val="40"/>
          <w:szCs w:val="40"/>
        </w:rPr>
      </w:pPr>
    </w:p>
    <w:p w14:paraId="121FC82C" w14:textId="57FE75D8" w:rsidR="003A4B13" w:rsidRPr="00F10B7A" w:rsidRDefault="009210E5" w:rsidP="003A4B13">
      <w:pPr>
        <w:spacing w:after="160" w:line="256" w:lineRule="auto"/>
        <w:jc w:val="center"/>
        <w:rPr>
          <w:color w:val="000000"/>
          <w:sz w:val="32"/>
          <w:szCs w:val="32"/>
        </w:rPr>
      </w:pPr>
      <w:bookmarkStart w:id="0" w:name="_Hlk10449107"/>
      <w:r w:rsidRPr="00F10B7A">
        <w:rPr>
          <w:color w:val="000000"/>
          <w:sz w:val="32"/>
          <w:szCs w:val="32"/>
        </w:rPr>
        <w:t>Marché</w:t>
      </w:r>
      <w:r w:rsidR="003A4B13" w:rsidRPr="00F10B7A">
        <w:rPr>
          <w:color w:val="000000"/>
          <w:sz w:val="32"/>
          <w:szCs w:val="32"/>
        </w:rPr>
        <w:t xml:space="preserve"> </w:t>
      </w:r>
      <w:r w:rsidR="00757857" w:rsidRPr="00F10B7A">
        <w:rPr>
          <w:color w:val="000000"/>
          <w:sz w:val="32"/>
          <w:szCs w:val="32"/>
        </w:rPr>
        <w:t xml:space="preserve">public </w:t>
      </w:r>
      <w:r w:rsidR="003A4B13" w:rsidRPr="00F10B7A">
        <w:rPr>
          <w:color w:val="000000"/>
          <w:sz w:val="32"/>
          <w:szCs w:val="32"/>
        </w:rPr>
        <w:t>de</w:t>
      </w:r>
      <w:r w:rsidRPr="00F10B7A">
        <w:rPr>
          <w:color w:val="000000"/>
          <w:sz w:val="32"/>
          <w:szCs w:val="32"/>
        </w:rPr>
        <w:t xml:space="preserve"> </w:t>
      </w:r>
      <w:bookmarkEnd w:id="0"/>
      <w:r w:rsidR="003A4B13" w:rsidRPr="00F10B7A">
        <w:rPr>
          <w:color w:val="000000"/>
          <w:sz w:val="32"/>
          <w:szCs w:val="32"/>
        </w:rPr>
        <w:t xml:space="preserve">Maitrise d'œuvre  </w:t>
      </w:r>
    </w:p>
    <w:p w14:paraId="2B55665D" w14:textId="77777777" w:rsidR="009210E5" w:rsidRPr="00F10B7A" w:rsidRDefault="009210E5" w:rsidP="00C7786A">
      <w:pPr>
        <w:rPr>
          <w:sz w:val="40"/>
          <w:szCs w:val="40"/>
        </w:rPr>
      </w:pPr>
    </w:p>
    <w:p w14:paraId="0644C5F2" w14:textId="77777777" w:rsidR="009210E5" w:rsidRPr="00F10B7A" w:rsidRDefault="009210E5" w:rsidP="00C7786A">
      <w:pPr>
        <w:rPr>
          <w:sz w:val="40"/>
          <w:szCs w:val="40"/>
        </w:rPr>
      </w:pPr>
    </w:p>
    <w:p w14:paraId="176A8552" w14:textId="77777777" w:rsidR="009210E5" w:rsidRPr="00F10B7A" w:rsidRDefault="009210E5" w:rsidP="001030F3">
      <w:pPr>
        <w:pBdr>
          <w:top w:val="single" w:sz="12" w:space="1" w:color="2F4F9D"/>
        </w:pBdr>
        <w:spacing w:after="160" w:line="259" w:lineRule="auto"/>
        <w:jc w:val="center"/>
        <w:rPr>
          <w:b/>
          <w:bCs/>
          <w:sz w:val="32"/>
          <w:szCs w:val="32"/>
        </w:rPr>
      </w:pPr>
    </w:p>
    <w:p w14:paraId="6C895B4D" w14:textId="77777777" w:rsidR="009210E5" w:rsidRPr="00F10B7A" w:rsidRDefault="009210E5" w:rsidP="00386F35">
      <w:pPr>
        <w:spacing w:after="160" w:line="259" w:lineRule="auto"/>
        <w:jc w:val="center"/>
        <w:rPr>
          <w:b/>
          <w:bCs/>
          <w:sz w:val="32"/>
          <w:szCs w:val="32"/>
        </w:rPr>
      </w:pPr>
      <w:r w:rsidRPr="00F10B7A">
        <w:rPr>
          <w:b/>
          <w:bCs/>
          <w:color w:val="000000"/>
          <w:sz w:val="32"/>
          <w:szCs w:val="32"/>
        </w:rPr>
        <w:t>MARCHÉ DE MAITRISE D'OEUVRE POUR LA RÉALISATION D'UNE PASSERELLE PIÉTONNE DE FRANCHISSEMENT DE LA RIVIÈRE DRONNE SUR LA COMMUNE DE SAINT -MÉARD DE DRONNE (24)</w:t>
      </w:r>
    </w:p>
    <w:p w14:paraId="6C8081DF" w14:textId="77777777" w:rsidR="009210E5" w:rsidRPr="00F10B7A" w:rsidRDefault="009210E5" w:rsidP="003E4A6E">
      <w:pPr>
        <w:widowControl w:val="0"/>
        <w:tabs>
          <w:tab w:val="left" w:leader="dot" w:pos="8613"/>
        </w:tabs>
        <w:autoSpaceDE w:val="0"/>
        <w:autoSpaceDN w:val="0"/>
        <w:adjustRightInd w:val="0"/>
        <w:ind w:right="111"/>
        <w:jc w:val="left"/>
        <w:rPr>
          <w:rFonts w:cs="Arial"/>
          <w:color w:val="000000"/>
        </w:rPr>
      </w:pPr>
      <w:r w:rsidRPr="00F10B7A">
        <w:rPr>
          <w:rFonts w:cs="Arial"/>
          <w:color w:val="000000"/>
        </w:rPr>
        <w:t xml:space="preserve"> </w:t>
      </w:r>
    </w:p>
    <w:p w14:paraId="19032D3E" w14:textId="77777777" w:rsidR="009210E5" w:rsidRPr="00F10B7A" w:rsidRDefault="009210E5" w:rsidP="00386F35">
      <w:pPr>
        <w:spacing w:after="160" w:line="259" w:lineRule="auto"/>
        <w:jc w:val="center"/>
        <w:rPr>
          <w:sz w:val="32"/>
          <w:szCs w:val="32"/>
        </w:rPr>
      </w:pPr>
      <w:r w:rsidRPr="00F10B7A">
        <w:rPr>
          <w:iCs/>
          <w:color w:val="000000"/>
          <w:sz w:val="32"/>
          <w:szCs w:val="32"/>
        </w:rPr>
        <w:t>Procédure adaptée</w:t>
      </w:r>
    </w:p>
    <w:p w14:paraId="29EB6649" w14:textId="77777777" w:rsidR="009210E5" w:rsidRPr="00F10B7A" w:rsidRDefault="009210E5" w:rsidP="00FF792A">
      <w:pPr>
        <w:spacing w:after="160" w:line="259" w:lineRule="auto"/>
        <w:jc w:val="center"/>
        <w:rPr>
          <w:iCs/>
          <w:sz w:val="24"/>
        </w:rPr>
      </w:pPr>
      <w:r w:rsidRPr="00F10B7A">
        <w:rPr>
          <w:iCs/>
          <w:sz w:val="24"/>
        </w:rPr>
        <w:t xml:space="preserve">En application de l’article </w:t>
      </w:r>
      <w:r w:rsidRPr="00F10B7A">
        <w:rPr>
          <w:iCs/>
          <w:color w:val="000000"/>
          <w:sz w:val="24"/>
        </w:rPr>
        <w:t>R. 2123-1, 1°</w:t>
      </w:r>
      <w:r w:rsidRPr="00F10B7A">
        <w:rPr>
          <w:sz w:val="24"/>
        </w:rPr>
        <w:t xml:space="preserve"> </w:t>
      </w:r>
      <w:r w:rsidRPr="00F10B7A">
        <w:rPr>
          <w:iCs/>
          <w:sz w:val="24"/>
        </w:rPr>
        <w:t>du code de la commande publique</w:t>
      </w:r>
    </w:p>
    <w:p w14:paraId="46BFD24A" w14:textId="77777777" w:rsidR="009210E5" w:rsidRPr="00F10B7A" w:rsidRDefault="009210E5" w:rsidP="001030F3">
      <w:pPr>
        <w:pBdr>
          <w:bottom w:val="single" w:sz="12" w:space="1" w:color="2F4F9D"/>
        </w:pBdr>
        <w:spacing w:after="160" w:line="259" w:lineRule="auto"/>
        <w:jc w:val="center"/>
        <w:rPr>
          <w:b/>
          <w:bCs/>
          <w:iCs/>
          <w:sz w:val="32"/>
          <w:szCs w:val="32"/>
        </w:rPr>
      </w:pPr>
    </w:p>
    <w:p w14:paraId="47F33D92" w14:textId="77777777" w:rsidR="009210E5" w:rsidRPr="00F10B7A" w:rsidRDefault="009210E5" w:rsidP="00386F35">
      <w:pPr>
        <w:rPr>
          <w:sz w:val="40"/>
          <w:szCs w:val="40"/>
        </w:rPr>
      </w:pPr>
    </w:p>
    <w:p w14:paraId="598DD7F7" w14:textId="77777777" w:rsidR="009210E5" w:rsidRPr="00F10B7A" w:rsidRDefault="009210E5" w:rsidP="00386F35">
      <w:pPr>
        <w:rPr>
          <w:sz w:val="40"/>
          <w:szCs w:val="40"/>
        </w:rPr>
      </w:pPr>
    </w:p>
    <w:p w14:paraId="31A2F4F9" w14:textId="77777777" w:rsidR="009210E5" w:rsidRPr="00F10B7A" w:rsidRDefault="009210E5" w:rsidP="00386F35">
      <w:pPr>
        <w:spacing w:after="160" w:line="259" w:lineRule="auto"/>
        <w:jc w:val="center"/>
        <w:rPr>
          <w:b/>
          <w:bCs/>
          <w:color w:val="2F4F9D"/>
          <w:sz w:val="44"/>
          <w:szCs w:val="44"/>
        </w:rPr>
      </w:pPr>
      <w:r w:rsidRPr="00F10B7A">
        <w:rPr>
          <w:b/>
          <w:bCs/>
          <w:color w:val="2F4F9D"/>
          <w:sz w:val="44"/>
          <w:szCs w:val="44"/>
        </w:rPr>
        <w:t>Acte d’Engagement (A.E.)</w:t>
      </w:r>
    </w:p>
    <w:p w14:paraId="539CD0EB" w14:textId="77777777" w:rsidR="009210E5" w:rsidRPr="00F10B7A" w:rsidRDefault="009210E5" w:rsidP="00E05BF4">
      <w:pPr>
        <w:widowControl w:val="0"/>
        <w:tabs>
          <w:tab w:val="left" w:leader="dot" w:pos="8613"/>
        </w:tabs>
        <w:autoSpaceDE w:val="0"/>
        <w:autoSpaceDN w:val="0"/>
        <w:adjustRightInd w:val="0"/>
        <w:ind w:right="111"/>
        <w:jc w:val="left"/>
        <w:rPr>
          <w:rFonts w:cs="Calibri"/>
          <w:bCs/>
          <w:highlight w:val="green"/>
        </w:rPr>
      </w:pPr>
      <w:r w:rsidRPr="00F10B7A">
        <w:rPr>
          <w:rFonts w:cs="Calibri"/>
          <w:szCs w:val="22"/>
        </w:rPr>
        <w:br w:type="page"/>
      </w:r>
    </w:p>
    <w:p w14:paraId="4207A6C1" w14:textId="77777777" w:rsidR="009210E5" w:rsidRPr="00F10B7A" w:rsidRDefault="009210E5" w:rsidP="001030F3">
      <w:pPr>
        <w:pBdr>
          <w:bottom w:val="single" w:sz="12" w:space="1" w:color="2F4F9D"/>
        </w:pBdr>
        <w:suppressAutoHyphens w:val="0"/>
        <w:jc w:val="center"/>
        <w:rPr>
          <w:rFonts w:cs="Calibri"/>
          <w:color w:val="2F4F9D"/>
          <w:sz w:val="28"/>
          <w:szCs w:val="28"/>
          <w:lang w:eastAsia="en-US"/>
        </w:rPr>
      </w:pPr>
      <w:r w:rsidRPr="00F10B7A">
        <w:rPr>
          <w:rFonts w:cs="Calibri"/>
          <w:b/>
          <w:color w:val="2F4F9D"/>
          <w:sz w:val="28"/>
          <w:szCs w:val="28"/>
          <w:lang w:eastAsia="en-US"/>
        </w:rPr>
        <w:t>SOMMAIRE</w:t>
      </w:r>
    </w:p>
    <w:p w14:paraId="3A951CB8" w14:textId="77777777" w:rsidR="009210E5" w:rsidRPr="00F10B7A" w:rsidRDefault="009210E5" w:rsidP="00E05BF4">
      <w:pPr>
        <w:suppressAutoHyphens w:val="0"/>
        <w:jc w:val="left"/>
        <w:rPr>
          <w:rFonts w:cs="Calibri"/>
          <w:szCs w:val="24"/>
          <w:lang w:eastAsia="en-US"/>
        </w:rPr>
      </w:pPr>
    </w:p>
    <w:p w14:paraId="71CFF0E3" w14:textId="2A0CE625" w:rsidR="00754D84" w:rsidRDefault="009210E5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r w:rsidRPr="00F10B7A">
        <w:rPr>
          <w:rFonts w:cs="Calibri"/>
          <w:b/>
          <w:smallCaps/>
          <w:szCs w:val="22"/>
          <w:lang w:eastAsia="en-US"/>
        </w:rPr>
        <w:fldChar w:fldCharType="begin"/>
      </w:r>
      <w:r w:rsidRPr="00F10B7A">
        <w:rPr>
          <w:rFonts w:cs="Calibri"/>
          <w:b/>
          <w:smallCaps/>
          <w:szCs w:val="22"/>
          <w:lang w:eastAsia="en-US"/>
        </w:rPr>
        <w:instrText xml:space="preserve"> TOC \o "1-3" \h \z \t "Addendum;1" </w:instrText>
      </w:r>
      <w:r w:rsidRPr="00F10B7A">
        <w:rPr>
          <w:rFonts w:cs="Calibri"/>
          <w:b/>
          <w:smallCaps/>
          <w:szCs w:val="22"/>
          <w:lang w:eastAsia="en-US"/>
        </w:rPr>
        <w:fldChar w:fldCharType="separate"/>
      </w:r>
      <w:hyperlink w:anchor="_Toc202363457" w:history="1">
        <w:r w:rsidR="00754D84" w:rsidRPr="0023352A">
          <w:rPr>
            <w:rStyle w:val="Lienhypertexte"/>
            <w:noProof/>
          </w:rPr>
          <w:t>Article 1.</w:t>
        </w:r>
        <w:r w:rsidR="00754D84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="00754D84" w:rsidRPr="0023352A">
          <w:rPr>
            <w:rStyle w:val="Lienhypertexte"/>
            <w:noProof/>
          </w:rPr>
          <w:t>Identification de l’acheteur</w:t>
        </w:r>
        <w:r w:rsidR="00754D84">
          <w:rPr>
            <w:noProof/>
            <w:webHidden/>
          </w:rPr>
          <w:tab/>
        </w:r>
        <w:r w:rsidR="00754D84">
          <w:rPr>
            <w:noProof/>
            <w:webHidden/>
          </w:rPr>
          <w:fldChar w:fldCharType="begin"/>
        </w:r>
        <w:r w:rsidR="00754D84">
          <w:rPr>
            <w:noProof/>
            <w:webHidden/>
          </w:rPr>
          <w:instrText xml:space="preserve"> PAGEREF _Toc202363457 \h </w:instrText>
        </w:r>
        <w:r w:rsidR="00754D84">
          <w:rPr>
            <w:noProof/>
            <w:webHidden/>
          </w:rPr>
        </w:r>
        <w:r w:rsidR="00754D84"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3</w:t>
        </w:r>
        <w:r w:rsidR="00754D84">
          <w:rPr>
            <w:noProof/>
            <w:webHidden/>
          </w:rPr>
          <w:fldChar w:fldCharType="end"/>
        </w:r>
      </w:hyperlink>
    </w:p>
    <w:p w14:paraId="5159278E" w14:textId="62ABDC69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58" w:history="1">
        <w:r w:rsidRPr="0023352A">
          <w:rPr>
            <w:rStyle w:val="Lienhypertexte"/>
            <w:noProof/>
          </w:rPr>
          <w:t>Article 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Contractant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44F4C6C" w14:textId="529E144E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59" w:history="1">
        <w:r w:rsidRPr="0023352A">
          <w:rPr>
            <w:rStyle w:val="Lienhypertexte"/>
            <w:noProof/>
          </w:rPr>
          <w:t>Article 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Étendue du marché public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133C345" w14:textId="20B8D37D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0" w:history="1">
        <w:r w:rsidRPr="0023352A">
          <w:rPr>
            <w:rStyle w:val="Lienhypertexte"/>
            <w:noProof/>
          </w:rPr>
          <w:t>Article 4.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Prix (à completer par le candidat)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D70775" w14:textId="03132A9F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1" w:history="1">
        <w:r w:rsidRPr="0023352A">
          <w:rPr>
            <w:rStyle w:val="Lienhypertexte"/>
            <w:noProof/>
          </w:rPr>
          <w:t>Article 5.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Durée et/ou Délais d’exécution du marché public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945E1BA" w14:textId="2973D09E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2" w:history="1">
        <w:r w:rsidRPr="0023352A">
          <w:rPr>
            <w:rStyle w:val="Lienhypertexte"/>
            <w:noProof/>
          </w:rPr>
          <w:t>Article 6.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Délais d’établissement des documents d’etudes (a compléter par le candidat)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8F18EAF" w14:textId="79ED1613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3" w:history="1">
        <w:r w:rsidRPr="0023352A">
          <w:rPr>
            <w:rStyle w:val="Lienhypertexte"/>
            <w:noProof/>
          </w:rPr>
          <w:t>Article 7.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Marchés pour prestations similaires susceptibles d’être passés ultérieuremenT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5FBC1EB" w14:textId="2CD3B08D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4" w:history="1">
        <w:r w:rsidRPr="0023352A">
          <w:rPr>
            <w:rStyle w:val="Lienhypertexte"/>
            <w:noProof/>
          </w:rPr>
          <w:t>Article 8.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Paiement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64B0EE3" w14:textId="41F6D20C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5" w:history="1">
        <w:r w:rsidRPr="0023352A">
          <w:rPr>
            <w:rStyle w:val="Lienhypertexte"/>
            <w:noProof/>
          </w:rPr>
          <w:t>Article 9.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Avance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8871559" w14:textId="7C139B3F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6" w:history="1">
        <w:r w:rsidRPr="0023352A">
          <w:rPr>
            <w:rStyle w:val="Lienhypertexte"/>
            <w:noProof/>
          </w:rPr>
          <w:t>Article 10.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Signature du marché – engagement du candidat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14ACCFA" w14:textId="513D02FB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7" w:history="1">
        <w:r w:rsidRPr="0023352A">
          <w:rPr>
            <w:rStyle w:val="Lienhypertexte"/>
            <w:noProof/>
          </w:rPr>
          <w:t>Article 11.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Acceptation de l’offre par le maître d’ouvrage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DA65DE7" w14:textId="46D1AF5F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8" w:history="1">
        <w:r w:rsidRPr="0023352A">
          <w:rPr>
            <w:rStyle w:val="Lienhypertexte"/>
            <w:noProof/>
          </w:rPr>
          <w:t>Article 12.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Notification du marché au titulaire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6D1A8C" w14:textId="7DCBA614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69" w:history="1">
        <w:r w:rsidRPr="0023352A">
          <w:rPr>
            <w:rStyle w:val="Lienhypertexte"/>
            <w:noProof/>
          </w:rPr>
          <w:t>Article 13.</w:t>
        </w:r>
        <w:r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:lang w:eastAsia="fr-FR"/>
            <w14:ligatures w14:val="standardContextual"/>
          </w:rPr>
          <w:tab/>
        </w:r>
        <w:r w:rsidRPr="0023352A">
          <w:rPr>
            <w:rStyle w:val="Lienhypertexte"/>
            <w:noProof/>
          </w:rPr>
          <w:t>Nantissement ou cession de créances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EA0261A" w14:textId="01CFE78A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70" w:history="1">
        <w:r w:rsidRPr="0023352A">
          <w:rPr>
            <w:rStyle w:val="Lienhypertexte"/>
            <w:noProof/>
          </w:rPr>
          <w:t>ANNEXE 1 – REPARTITIONS DES HONORAIRES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0E2AAF4" w14:textId="1556680E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71" w:history="1">
        <w:r w:rsidRPr="0023352A">
          <w:rPr>
            <w:rStyle w:val="Lienhypertexte"/>
            <w:noProof/>
          </w:rPr>
          <w:t>ANNEXE 2 – DESIGNATION DES MEMBRES DU GROUPEMENT ET REPARTITION DES PRESTATIONS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2C5480D" w14:textId="034B7369" w:rsidR="00754D84" w:rsidRDefault="00754D84">
      <w:pPr>
        <w:pStyle w:val="TM2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fr-FR"/>
          <w14:ligatures w14:val="standardContextual"/>
        </w:rPr>
      </w:pPr>
      <w:hyperlink w:anchor="_Toc202363472" w:history="1">
        <w:r w:rsidRPr="0023352A">
          <w:rPr>
            <w:rStyle w:val="Lienhypertexte"/>
            <w:noProof/>
          </w:rPr>
          <w:t>ANNEXE 3 – COÛTS JOURNALIERS SERVANT DE BASE AUX MODIFICATIONS DU MARCHÉ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_Toc202363472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AC764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2FFF990" w14:textId="156A0CC4" w:rsidR="009210E5" w:rsidRPr="00F10B7A" w:rsidRDefault="009210E5" w:rsidP="00E05BF4">
      <w:pPr>
        <w:tabs>
          <w:tab w:val="right" w:leader="dot" w:pos="9060"/>
        </w:tabs>
        <w:suppressAutoHyphens w:val="0"/>
        <w:spacing w:before="120" w:after="120"/>
        <w:jc w:val="left"/>
        <w:rPr>
          <w:rFonts w:cs="Calibri"/>
          <w:caps/>
          <w:szCs w:val="22"/>
          <w:lang w:eastAsia="en-US"/>
        </w:rPr>
      </w:pPr>
      <w:r w:rsidRPr="00F10B7A">
        <w:rPr>
          <w:rFonts w:cs="Calibri"/>
          <w:caps/>
          <w:szCs w:val="22"/>
          <w:lang w:eastAsia="en-US"/>
        </w:rPr>
        <w:fldChar w:fldCharType="end"/>
      </w:r>
    </w:p>
    <w:p w14:paraId="3115BC27" w14:textId="77777777" w:rsidR="009210E5" w:rsidRPr="00F10B7A" w:rsidRDefault="009210E5" w:rsidP="001030F3">
      <w:pPr>
        <w:pStyle w:val="Titre2"/>
        <w:rPr>
          <w:lang w:val="fr-FR"/>
        </w:rPr>
      </w:pPr>
      <w:r w:rsidRPr="00F10B7A">
        <w:rPr>
          <w:lang w:val="fr-FR"/>
        </w:rPr>
        <w:br w:type="page"/>
      </w:r>
      <w:bookmarkStart w:id="1" w:name="_Toc179188135"/>
      <w:bookmarkStart w:id="2" w:name="_Toc202363457"/>
      <w:bookmarkStart w:id="3" w:name="_Toc527467892"/>
      <w:r w:rsidRPr="00F10B7A">
        <w:rPr>
          <w:lang w:val="fr-FR"/>
        </w:rPr>
        <w:lastRenderedPageBreak/>
        <w:t>Identification de l’acheteur</w:t>
      </w:r>
      <w:bookmarkEnd w:id="1"/>
      <w:bookmarkEnd w:id="2"/>
    </w:p>
    <w:tbl>
      <w:tblPr>
        <w:tblW w:w="9781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969"/>
        <w:gridCol w:w="5812"/>
      </w:tblGrid>
      <w:tr w:rsidR="007F1BA5" w:rsidRPr="00F10B7A" w14:paraId="00FF8A20" w14:textId="77777777" w:rsidTr="008B6D9D">
        <w:tc>
          <w:tcPr>
            <w:tcW w:w="3969" w:type="dxa"/>
            <w:shd w:val="clear" w:color="auto" w:fill="auto"/>
          </w:tcPr>
          <w:p w14:paraId="29DFF428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Raison sociale</w:t>
            </w:r>
          </w:p>
        </w:tc>
        <w:tc>
          <w:tcPr>
            <w:tcW w:w="5812" w:type="dxa"/>
            <w:shd w:val="clear" w:color="auto" w:fill="auto"/>
          </w:tcPr>
          <w:p w14:paraId="0FA67C69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Communauté de Communes du Périgord Ribéracois</w:t>
            </w:r>
          </w:p>
        </w:tc>
      </w:tr>
      <w:tr w:rsidR="007F1BA5" w:rsidRPr="00F10B7A" w14:paraId="778A09AC" w14:textId="77777777" w:rsidTr="008B6D9D">
        <w:tc>
          <w:tcPr>
            <w:tcW w:w="3969" w:type="dxa"/>
            <w:shd w:val="clear" w:color="auto" w:fill="auto"/>
          </w:tcPr>
          <w:p w14:paraId="66628B68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</w:t>
            </w:r>
          </w:p>
          <w:p w14:paraId="6D8B098E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  <w:tc>
          <w:tcPr>
            <w:tcW w:w="5812" w:type="dxa"/>
            <w:shd w:val="clear" w:color="auto" w:fill="auto"/>
          </w:tcPr>
          <w:p w14:paraId="09FA8872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 xml:space="preserve">11 Rue Couleau </w:t>
            </w:r>
          </w:p>
          <w:p w14:paraId="6B513AA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BP 10</w:t>
            </w:r>
          </w:p>
          <w:p w14:paraId="26431BB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24600 - RIBERAC</w:t>
            </w:r>
          </w:p>
        </w:tc>
      </w:tr>
      <w:tr w:rsidR="007F1BA5" w:rsidRPr="00F10B7A" w14:paraId="3A5961A9" w14:textId="77777777" w:rsidTr="008B6D9D">
        <w:tc>
          <w:tcPr>
            <w:tcW w:w="3969" w:type="dxa"/>
            <w:shd w:val="clear" w:color="auto" w:fill="auto"/>
          </w:tcPr>
          <w:p w14:paraId="05A20A6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 électronique</w:t>
            </w:r>
          </w:p>
        </w:tc>
        <w:tc>
          <w:tcPr>
            <w:tcW w:w="5812" w:type="dxa"/>
            <w:shd w:val="clear" w:color="auto" w:fill="auto"/>
          </w:tcPr>
          <w:p w14:paraId="347652F5" w14:textId="319C6940" w:rsidR="009210E5" w:rsidRPr="00F10B7A" w:rsidRDefault="002676A9" w:rsidP="004C6E51">
            <w:pPr>
              <w:pStyle w:val="Normal1"/>
              <w:rPr>
                <w:lang w:val="fr-FR"/>
              </w:rPr>
            </w:pPr>
            <w:hyperlink r:id="rId9" w:history="1">
              <w:r w:rsidRPr="00F10B7A">
                <w:rPr>
                  <w:rStyle w:val="Lienhypertexte"/>
                  <w:rFonts w:cs="Calibri"/>
                  <w:lang w:val="fr-FR"/>
                </w:rPr>
                <w:t>contact@ccpr24.fr</w:t>
              </w:r>
            </w:hyperlink>
            <w:r w:rsidRPr="00F10B7A">
              <w:rPr>
                <w:lang w:val="fr-FR"/>
              </w:rPr>
              <w:t xml:space="preserve"> </w:t>
            </w:r>
          </w:p>
        </w:tc>
      </w:tr>
      <w:tr w:rsidR="007F1BA5" w:rsidRPr="00F10B7A" w14:paraId="750D4445" w14:textId="77777777" w:rsidTr="008B6D9D">
        <w:tc>
          <w:tcPr>
            <w:tcW w:w="3969" w:type="dxa"/>
            <w:shd w:val="clear" w:color="auto" w:fill="auto"/>
          </w:tcPr>
          <w:p w14:paraId="1204766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téléphone</w:t>
            </w:r>
          </w:p>
        </w:tc>
        <w:tc>
          <w:tcPr>
            <w:tcW w:w="5812" w:type="dxa"/>
            <w:shd w:val="clear" w:color="auto" w:fill="auto"/>
          </w:tcPr>
          <w:p w14:paraId="503DFC84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05 53 92 50 60</w:t>
            </w:r>
          </w:p>
        </w:tc>
      </w:tr>
      <w:tr w:rsidR="008B6D9D" w:rsidRPr="00F10B7A" w14:paraId="456C94E9" w14:textId="77777777" w:rsidTr="008B6D9D">
        <w:tc>
          <w:tcPr>
            <w:tcW w:w="3969" w:type="dxa"/>
            <w:shd w:val="clear" w:color="auto" w:fill="auto"/>
          </w:tcPr>
          <w:p w14:paraId="1900EF9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Signataire du marché</w:t>
            </w:r>
          </w:p>
        </w:tc>
        <w:tc>
          <w:tcPr>
            <w:tcW w:w="5812" w:type="dxa"/>
            <w:shd w:val="clear" w:color="auto" w:fill="auto"/>
          </w:tcPr>
          <w:p w14:paraId="53F5779C" w14:textId="77777777" w:rsidR="009210E5" w:rsidRPr="00F10B7A" w:rsidRDefault="009210E5" w:rsidP="008B6D9D">
            <w:pPr>
              <w:rPr>
                <w:rFonts w:cs="Calibri"/>
                <w:sz w:val="20"/>
                <w:lang w:eastAsia="fr-FR"/>
              </w:rPr>
            </w:pPr>
            <w:r w:rsidRPr="00F10B7A">
              <w:rPr>
                <w:rFonts w:cs="Calibri"/>
                <w:color w:val="000000"/>
                <w:sz w:val="20"/>
                <w:lang w:eastAsia="fr-FR"/>
              </w:rPr>
              <w:t>Didier BAZINET</w:t>
            </w:r>
          </w:p>
          <w:p w14:paraId="0AFA7524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Président</w:t>
            </w:r>
          </w:p>
        </w:tc>
      </w:tr>
      <w:tr w:rsidR="008B6D9D" w:rsidRPr="00F10B7A" w14:paraId="2D94849F" w14:textId="77777777" w:rsidTr="008B6D9D">
        <w:tc>
          <w:tcPr>
            <w:tcW w:w="3969" w:type="dxa"/>
            <w:shd w:val="clear" w:color="auto" w:fill="auto"/>
          </w:tcPr>
          <w:p w14:paraId="71997646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Contact pour les renseignements concernant le nantissement ou la cession de créances</w:t>
            </w:r>
          </w:p>
        </w:tc>
        <w:tc>
          <w:tcPr>
            <w:tcW w:w="5812" w:type="dxa"/>
            <w:shd w:val="clear" w:color="auto" w:fill="auto"/>
          </w:tcPr>
          <w:p w14:paraId="275B4E26" w14:textId="77777777" w:rsidR="009210E5" w:rsidRPr="00F10B7A" w:rsidRDefault="009210E5" w:rsidP="008B6D9D">
            <w:pPr>
              <w:suppressAutoHyphens w:val="0"/>
              <w:rPr>
                <w:rFonts w:cs="Times New Roman"/>
                <w:bCs/>
                <w:sz w:val="20"/>
                <w:lang w:eastAsia="fr-FR"/>
              </w:rPr>
            </w:pPr>
            <w:r w:rsidRPr="00F10B7A">
              <w:rPr>
                <w:rFonts w:cs="Times New Roman"/>
                <w:bCs/>
                <w:color w:val="000000"/>
                <w:sz w:val="20"/>
                <w:lang w:eastAsia="fr-FR"/>
              </w:rPr>
              <w:t>Didier BAZINET</w:t>
            </w:r>
          </w:p>
          <w:p w14:paraId="74D1BEE0" w14:textId="77777777" w:rsidR="009210E5" w:rsidRPr="00F10B7A" w:rsidRDefault="009210E5" w:rsidP="008B6D9D">
            <w:pPr>
              <w:suppressAutoHyphens w:val="0"/>
              <w:rPr>
                <w:rFonts w:cs="Times New Roman"/>
                <w:bCs/>
                <w:sz w:val="20"/>
                <w:lang w:eastAsia="fr-FR"/>
              </w:rPr>
            </w:pPr>
            <w:r w:rsidRPr="00F10B7A">
              <w:rPr>
                <w:rFonts w:cs="Times New Roman"/>
                <w:bCs/>
                <w:color w:val="000000"/>
                <w:sz w:val="20"/>
                <w:lang w:eastAsia="fr-FR"/>
              </w:rPr>
              <w:t>Président</w:t>
            </w:r>
          </w:p>
        </w:tc>
      </w:tr>
      <w:tr w:rsidR="008B6D9D" w:rsidRPr="00F10B7A" w14:paraId="499D61F9" w14:textId="77777777" w:rsidTr="008B6D9D">
        <w:tc>
          <w:tcPr>
            <w:tcW w:w="3969" w:type="dxa"/>
            <w:shd w:val="clear" w:color="auto" w:fill="auto"/>
          </w:tcPr>
          <w:p w14:paraId="35B09B4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Comptable assignataire</w:t>
            </w:r>
          </w:p>
        </w:tc>
        <w:tc>
          <w:tcPr>
            <w:tcW w:w="5812" w:type="dxa"/>
            <w:shd w:val="clear" w:color="auto" w:fill="auto"/>
          </w:tcPr>
          <w:p w14:paraId="7D1FBC68" w14:textId="77777777" w:rsidR="009210E5" w:rsidRPr="00F10B7A" w:rsidRDefault="009210E5" w:rsidP="008B6D9D">
            <w:pPr>
              <w:suppressAutoHyphens w:val="0"/>
              <w:rPr>
                <w:rFonts w:cs="Times New Roman"/>
                <w:bCs/>
                <w:color w:val="000000"/>
                <w:sz w:val="20"/>
                <w:lang w:eastAsia="fr-FR"/>
              </w:rPr>
            </w:pPr>
            <w:r w:rsidRPr="00F10B7A">
              <w:rPr>
                <w:rFonts w:cs="Times New Roman"/>
                <w:bCs/>
                <w:color w:val="000000"/>
                <w:sz w:val="20"/>
                <w:lang w:eastAsia="fr-FR"/>
              </w:rPr>
              <w:t>Service de Gestion Comptable</w:t>
            </w:r>
          </w:p>
          <w:p w14:paraId="458BE85A" w14:textId="77777777" w:rsidR="00AA7D7C" w:rsidRPr="00F10B7A" w:rsidRDefault="00AA7D7C" w:rsidP="00AA7D7C">
            <w:pPr>
              <w:suppressAutoHyphens w:val="0"/>
              <w:rPr>
                <w:rFonts w:cs="Times New Roman"/>
                <w:bCs/>
                <w:sz w:val="20"/>
                <w:lang w:eastAsia="fr-FR"/>
              </w:rPr>
            </w:pPr>
            <w:r w:rsidRPr="00F10B7A">
              <w:rPr>
                <w:rFonts w:cs="Times New Roman"/>
                <w:bCs/>
                <w:sz w:val="20"/>
                <w:lang w:eastAsia="fr-FR"/>
              </w:rPr>
              <w:t xml:space="preserve">3 rue Amiral </w:t>
            </w:r>
            <w:proofErr w:type="spellStart"/>
            <w:r w:rsidRPr="00F10B7A">
              <w:rPr>
                <w:rFonts w:cs="Times New Roman"/>
                <w:bCs/>
                <w:sz w:val="20"/>
                <w:lang w:eastAsia="fr-FR"/>
              </w:rPr>
              <w:t>Augey-Dufraisse</w:t>
            </w:r>
            <w:proofErr w:type="spellEnd"/>
          </w:p>
          <w:p w14:paraId="235DA73A" w14:textId="77777777" w:rsidR="00AA7D7C" w:rsidRPr="00F10B7A" w:rsidRDefault="00AA7D7C" w:rsidP="00AA7D7C">
            <w:pPr>
              <w:suppressAutoHyphens w:val="0"/>
              <w:rPr>
                <w:rFonts w:cs="Times New Roman"/>
                <w:bCs/>
                <w:sz w:val="20"/>
                <w:lang w:eastAsia="fr-FR"/>
              </w:rPr>
            </w:pPr>
            <w:r w:rsidRPr="00F10B7A">
              <w:rPr>
                <w:rFonts w:cs="Times New Roman"/>
                <w:bCs/>
                <w:sz w:val="20"/>
                <w:lang w:eastAsia="fr-FR"/>
              </w:rPr>
              <w:t>24600 RIBERAC</w:t>
            </w:r>
          </w:p>
          <w:p w14:paraId="5342ED7B" w14:textId="77777777" w:rsidR="00AA7D7C" w:rsidRPr="00F10B7A" w:rsidRDefault="00AA7D7C" w:rsidP="008B6D9D">
            <w:pPr>
              <w:suppressAutoHyphens w:val="0"/>
              <w:rPr>
                <w:rFonts w:cs="Times New Roman"/>
                <w:bCs/>
                <w:sz w:val="20"/>
                <w:lang w:eastAsia="fr-FR"/>
              </w:rPr>
            </w:pPr>
          </w:p>
        </w:tc>
      </w:tr>
    </w:tbl>
    <w:p w14:paraId="35C46294" w14:textId="77777777" w:rsidR="009210E5" w:rsidRPr="00F10B7A" w:rsidRDefault="009210E5" w:rsidP="001030F3">
      <w:pPr>
        <w:pStyle w:val="Titre2"/>
        <w:rPr>
          <w:lang w:val="fr-FR"/>
        </w:rPr>
      </w:pPr>
      <w:bookmarkStart w:id="4" w:name="_Toc179188136"/>
      <w:bookmarkStart w:id="5" w:name="_Toc202363458"/>
      <w:r w:rsidRPr="00F10B7A">
        <w:rPr>
          <w:lang w:val="fr-FR"/>
        </w:rPr>
        <w:t>Contractant</w:t>
      </w:r>
      <w:bookmarkEnd w:id="3"/>
      <w:bookmarkEnd w:id="4"/>
      <w:bookmarkEnd w:id="5"/>
    </w:p>
    <w:p w14:paraId="4A06886E" w14:textId="004D8C46" w:rsidR="009210E5" w:rsidRPr="00F10B7A" w:rsidRDefault="009210E5" w:rsidP="00A66AA8">
      <w:pPr>
        <w:rPr>
          <w:rFonts w:cs="Calibri"/>
        </w:rPr>
      </w:pPr>
      <w:r w:rsidRPr="00F10B7A">
        <w:rPr>
          <w:rFonts w:cs="Calibri"/>
        </w:rPr>
        <w:t xml:space="preserve">Après avoir pris connaissance des pièces constitutives </w:t>
      </w:r>
      <w:r w:rsidRPr="00F10B7A">
        <w:rPr>
          <w:rFonts w:cs="Calibri"/>
          <w:color w:val="000000"/>
        </w:rPr>
        <w:t>du marché public</w:t>
      </w:r>
      <w:r w:rsidRPr="00F10B7A">
        <w:rPr>
          <w:rFonts w:cs="Calibri"/>
        </w:rPr>
        <w:t xml:space="preserve"> indiquées à l’article « documents contractuels » du cahier des clauses administratives particulières qui fait référence au </w:t>
      </w:r>
      <w:r w:rsidRPr="00F10B7A">
        <w:rPr>
          <w:rFonts w:cs="Calibri"/>
          <w:color w:val="000000"/>
        </w:rPr>
        <w:t>CCAG Maîtrise d'</w:t>
      </w:r>
      <w:r w:rsidR="00754D84" w:rsidRPr="00F10B7A">
        <w:rPr>
          <w:rFonts w:cs="Calibri"/>
          <w:color w:val="000000"/>
        </w:rPr>
        <w:t>œuvre</w:t>
      </w:r>
      <w:r w:rsidRPr="00F10B7A">
        <w:rPr>
          <w:rFonts w:cs="Calibri"/>
        </w:rPr>
        <w:t xml:space="preserve"> et conformément à leurs clauses</w:t>
      </w:r>
      <w:r w:rsidR="00DB4DF7">
        <w:rPr>
          <w:rFonts w:cs="Calibri"/>
        </w:rPr>
        <w:t xml:space="preserve"> </w:t>
      </w:r>
      <w:r w:rsidRPr="00F10B7A">
        <w:rPr>
          <w:rFonts w:cs="Calibri"/>
        </w:rPr>
        <w:t>;</w:t>
      </w:r>
    </w:p>
    <w:p w14:paraId="77ACB46E" w14:textId="77777777" w:rsidR="009210E5" w:rsidRPr="00F10B7A" w:rsidRDefault="009210E5" w:rsidP="00A66AA8">
      <w:pPr>
        <w:rPr>
          <w:rFonts w:cs="Calibri"/>
        </w:rPr>
      </w:pPr>
    </w:p>
    <w:p w14:paraId="15B2CF15" w14:textId="77777777" w:rsidR="00AA7D7C" w:rsidRPr="00F10B7A" w:rsidRDefault="00AA7D7C" w:rsidP="00AA7D7C">
      <w:pPr>
        <w:rPr>
          <w:rFonts w:cs="Calibri"/>
          <w:sz w:val="24"/>
          <w:szCs w:val="22"/>
          <w:u w:val="single"/>
        </w:rPr>
      </w:pPr>
      <w:bookmarkStart w:id="6" w:name="_Hlk197415452"/>
      <w:r w:rsidRPr="00F10B7A">
        <w:rPr>
          <w:rFonts w:cs="Calibri"/>
          <w:b/>
          <w:bCs/>
          <w:sz w:val="24"/>
          <w:szCs w:val="22"/>
          <w:highlight w:val="lightGray"/>
          <w:u w:val="single"/>
        </w:rPr>
        <w:t>En tant que Candidat individuel</w:t>
      </w:r>
    </w:p>
    <w:bookmarkEnd w:id="6"/>
    <w:p w14:paraId="3792E350" w14:textId="6C2764B7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fldChar w:fldCharType="begin">
          <w:ffData>
            <w:name w:val="Texte1"/>
            <w:enabled w:val="0"/>
            <w:calcOnExit w:val="0"/>
            <w:checkBox>
              <w:sizeAuto/>
              <w:default w:val="0"/>
            </w:checkBox>
          </w:ffData>
        </w:fldChar>
      </w:r>
      <w:bookmarkStart w:id="7" w:name="Texte1"/>
      <w:r w:rsidRPr="00F10B7A">
        <w:rPr>
          <w:lang w:val="fr-FR"/>
        </w:rPr>
        <w:instrText xml:space="preserve"> FORMCHECKBOX </w:instrText>
      </w:r>
      <w:r w:rsidRPr="00F10B7A">
        <w:rPr>
          <w:lang w:val="fr-FR"/>
        </w:rPr>
      </w:r>
      <w:r w:rsidRPr="00F10B7A">
        <w:rPr>
          <w:lang w:val="fr-FR"/>
        </w:rPr>
        <w:fldChar w:fldCharType="separate"/>
      </w:r>
      <w:r w:rsidRPr="00F10B7A">
        <w:rPr>
          <w:lang w:val="fr-FR"/>
        </w:rPr>
        <w:fldChar w:fldCharType="end"/>
      </w:r>
      <w:bookmarkEnd w:id="7"/>
      <w:r w:rsidRPr="00F10B7A">
        <w:rPr>
          <w:lang w:val="fr-FR"/>
        </w:rPr>
        <w:t> </w:t>
      </w:r>
      <w:r w:rsidRPr="00F10B7A">
        <w:rPr>
          <w:sz w:val="22"/>
          <w:szCs w:val="22"/>
          <w:lang w:val="fr-FR"/>
        </w:rPr>
        <w:t xml:space="preserve">Le signataire </w:t>
      </w:r>
    </w:p>
    <w:tbl>
      <w:tblPr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404"/>
      </w:tblGrid>
      <w:tr w:rsidR="00050B63" w:rsidRPr="00F10B7A" w14:paraId="5E95FED3" w14:textId="77777777" w:rsidTr="007F1BA5">
        <w:tc>
          <w:tcPr>
            <w:tcW w:w="2058" w:type="dxa"/>
            <w:shd w:val="clear" w:color="auto" w:fill="auto"/>
          </w:tcPr>
          <w:p w14:paraId="19273793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M/Mme</w:t>
            </w:r>
          </w:p>
        </w:tc>
        <w:tc>
          <w:tcPr>
            <w:tcW w:w="7404" w:type="dxa"/>
            <w:shd w:val="clear" w:color="auto" w:fill="auto"/>
          </w:tcPr>
          <w:p w14:paraId="108BCF22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56ECD5BD" w14:textId="77777777" w:rsidTr="007F1BA5">
        <w:tc>
          <w:tcPr>
            <w:tcW w:w="2058" w:type="dxa"/>
            <w:shd w:val="clear" w:color="auto" w:fill="auto"/>
          </w:tcPr>
          <w:p w14:paraId="3B5DDCB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Agissant en qualité de</w:t>
            </w:r>
          </w:p>
        </w:tc>
        <w:tc>
          <w:tcPr>
            <w:tcW w:w="7404" w:type="dxa"/>
            <w:shd w:val="clear" w:color="auto" w:fill="auto"/>
          </w:tcPr>
          <w:p w14:paraId="1AE82554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</w:tbl>
    <w:p w14:paraId="56D0A5C6" w14:textId="77777777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tab/>
      </w:r>
    </w:p>
    <w:p w14:paraId="1D748F46" w14:textId="77777777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tab/>
      </w:r>
      <w:r w:rsidRPr="00F10B7A">
        <w:rPr>
          <w:lang w:val="fr-FR"/>
        </w:rPr>
        <w:tab/>
      </w:r>
      <w:r w:rsidRPr="00F10B7A">
        <w:rPr>
          <w:lang w:val="fr-FR"/>
        </w:rPr>
        <w:fldChar w:fldCharType="begin">
          <w:ffData>
            <w:name w:val="Texte2"/>
            <w:enabled w:val="0"/>
            <w:calcOnExit w:val="0"/>
            <w:checkBox>
              <w:sizeAuto/>
              <w:default w:val="0"/>
            </w:checkBox>
          </w:ffData>
        </w:fldChar>
      </w:r>
      <w:bookmarkStart w:id="8" w:name="Texte2"/>
      <w:r w:rsidRPr="00F10B7A">
        <w:rPr>
          <w:lang w:val="fr-FR"/>
        </w:rPr>
        <w:instrText xml:space="preserve"> FORMCHECKBOX </w:instrText>
      </w:r>
      <w:r w:rsidRPr="00F10B7A">
        <w:rPr>
          <w:lang w:val="fr-FR"/>
        </w:rPr>
      </w:r>
      <w:r w:rsidRPr="00F10B7A">
        <w:rPr>
          <w:lang w:val="fr-FR"/>
        </w:rPr>
        <w:fldChar w:fldCharType="separate"/>
      </w:r>
      <w:r w:rsidRPr="00F10B7A">
        <w:rPr>
          <w:lang w:val="fr-FR"/>
        </w:rPr>
        <w:fldChar w:fldCharType="end"/>
      </w:r>
      <w:bookmarkEnd w:id="8"/>
      <w:r w:rsidRPr="00F10B7A">
        <w:rPr>
          <w:lang w:val="fr-FR"/>
        </w:rPr>
        <w:t> m’engage sur la base de mon offre et pour mon propre compte,</w:t>
      </w:r>
    </w:p>
    <w:tbl>
      <w:tblPr>
        <w:tblW w:w="0" w:type="auto"/>
        <w:tblInd w:w="16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2"/>
        <w:gridCol w:w="4624"/>
      </w:tblGrid>
      <w:tr w:rsidR="00050B63" w:rsidRPr="00F10B7A" w14:paraId="3D16E7C1" w14:textId="77777777">
        <w:tc>
          <w:tcPr>
            <w:tcW w:w="3686" w:type="dxa"/>
            <w:shd w:val="clear" w:color="auto" w:fill="auto"/>
          </w:tcPr>
          <w:p w14:paraId="1BA92AF4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Nom commercial et dénomination sociale</w:t>
            </w:r>
          </w:p>
        </w:tc>
        <w:tc>
          <w:tcPr>
            <w:tcW w:w="4925" w:type="dxa"/>
            <w:shd w:val="clear" w:color="auto" w:fill="auto"/>
          </w:tcPr>
          <w:p w14:paraId="43E180CC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05AA986D" w14:textId="77777777">
        <w:tc>
          <w:tcPr>
            <w:tcW w:w="3686" w:type="dxa"/>
            <w:shd w:val="clear" w:color="auto" w:fill="auto"/>
          </w:tcPr>
          <w:p w14:paraId="32C5A23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</w:t>
            </w:r>
          </w:p>
          <w:p w14:paraId="62EC0BCA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  <w:tc>
          <w:tcPr>
            <w:tcW w:w="4925" w:type="dxa"/>
            <w:shd w:val="clear" w:color="auto" w:fill="auto"/>
          </w:tcPr>
          <w:p w14:paraId="148D23F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68B3B1B8" w14:textId="77777777">
        <w:tc>
          <w:tcPr>
            <w:tcW w:w="3686" w:type="dxa"/>
            <w:shd w:val="clear" w:color="auto" w:fill="auto"/>
          </w:tcPr>
          <w:p w14:paraId="7CA63635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 électronique</w:t>
            </w:r>
          </w:p>
        </w:tc>
        <w:tc>
          <w:tcPr>
            <w:tcW w:w="4925" w:type="dxa"/>
            <w:shd w:val="clear" w:color="auto" w:fill="auto"/>
          </w:tcPr>
          <w:p w14:paraId="0F7A7A54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6A5A925C" w14:textId="77777777">
        <w:tc>
          <w:tcPr>
            <w:tcW w:w="3686" w:type="dxa"/>
            <w:shd w:val="clear" w:color="auto" w:fill="auto"/>
          </w:tcPr>
          <w:p w14:paraId="50B5CB7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téléphone</w:t>
            </w:r>
          </w:p>
        </w:tc>
        <w:tc>
          <w:tcPr>
            <w:tcW w:w="4925" w:type="dxa"/>
            <w:shd w:val="clear" w:color="auto" w:fill="auto"/>
          </w:tcPr>
          <w:p w14:paraId="694A8198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349350D8" w14:textId="77777777">
        <w:tc>
          <w:tcPr>
            <w:tcW w:w="3686" w:type="dxa"/>
            <w:shd w:val="clear" w:color="auto" w:fill="auto"/>
          </w:tcPr>
          <w:p w14:paraId="2FADD413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Télécopie</w:t>
            </w:r>
          </w:p>
        </w:tc>
        <w:tc>
          <w:tcPr>
            <w:tcW w:w="4925" w:type="dxa"/>
            <w:shd w:val="clear" w:color="auto" w:fill="auto"/>
          </w:tcPr>
          <w:p w14:paraId="3AADB206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51D7F191" w14:textId="77777777">
        <w:tc>
          <w:tcPr>
            <w:tcW w:w="3686" w:type="dxa"/>
            <w:shd w:val="clear" w:color="auto" w:fill="auto"/>
          </w:tcPr>
          <w:p w14:paraId="12913EF2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SIRET</w:t>
            </w:r>
          </w:p>
        </w:tc>
        <w:tc>
          <w:tcPr>
            <w:tcW w:w="4925" w:type="dxa"/>
            <w:shd w:val="clear" w:color="auto" w:fill="auto"/>
          </w:tcPr>
          <w:p w14:paraId="69288089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19B93ED7" w14:textId="77777777">
        <w:tc>
          <w:tcPr>
            <w:tcW w:w="3686" w:type="dxa"/>
            <w:shd w:val="clear" w:color="auto" w:fill="auto"/>
          </w:tcPr>
          <w:p w14:paraId="645B33CC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Code APE</w:t>
            </w:r>
          </w:p>
        </w:tc>
        <w:tc>
          <w:tcPr>
            <w:tcW w:w="4925" w:type="dxa"/>
            <w:shd w:val="clear" w:color="auto" w:fill="auto"/>
          </w:tcPr>
          <w:p w14:paraId="19DEF712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7F86B173" w14:textId="77777777">
        <w:tc>
          <w:tcPr>
            <w:tcW w:w="3686" w:type="dxa"/>
            <w:shd w:val="clear" w:color="auto" w:fill="auto"/>
          </w:tcPr>
          <w:p w14:paraId="72AC74A7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TVA intracommunautaire</w:t>
            </w:r>
          </w:p>
        </w:tc>
        <w:tc>
          <w:tcPr>
            <w:tcW w:w="4925" w:type="dxa"/>
            <w:shd w:val="clear" w:color="auto" w:fill="auto"/>
          </w:tcPr>
          <w:p w14:paraId="5D040D7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</w:tbl>
    <w:p w14:paraId="6D5293B1" w14:textId="77777777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tab/>
      </w:r>
    </w:p>
    <w:p w14:paraId="11846F07" w14:textId="77777777" w:rsidR="00F071A2" w:rsidRPr="00F10B7A" w:rsidRDefault="00F071A2" w:rsidP="004C6E51">
      <w:pPr>
        <w:pStyle w:val="Normal1"/>
        <w:rPr>
          <w:lang w:val="fr-FR"/>
        </w:rPr>
      </w:pPr>
    </w:p>
    <w:p w14:paraId="51D3947A" w14:textId="77777777" w:rsidR="00F071A2" w:rsidRPr="00F10B7A" w:rsidRDefault="00F071A2" w:rsidP="004C6E51">
      <w:pPr>
        <w:pStyle w:val="Normal1"/>
        <w:rPr>
          <w:lang w:val="fr-FR"/>
        </w:rPr>
      </w:pPr>
    </w:p>
    <w:p w14:paraId="779A38FB" w14:textId="77777777" w:rsidR="00F071A2" w:rsidRPr="00F10B7A" w:rsidRDefault="00F071A2" w:rsidP="004C6E51">
      <w:pPr>
        <w:pStyle w:val="Normal1"/>
        <w:rPr>
          <w:lang w:val="fr-FR"/>
        </w:rPr>
      </w:pPr>
    </w:p>
    <w:p w14:paraId="13F8E484" w14:textId="77777777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lastRenderedPageBreak/>
        <w:tab/>
      </w:r>
      <w:r w:rsidRPr="00F10B7A">
        <w:rPr>
          <w:lang w:val="fr-FR"/>
        </w:rPr>
        <w:tab/>
      </w:r>
      <w:r w:rsidRPr="00F10B7A">
        <w:rPr>
          <w:lang w:val="fr-FR"/>
        </w:rPr>
        <w:fldChar w:fldCharType="begin">
          <w:ffData>
            <w:name w:val="Texte3"/>
            <w:enabled w:val="0"/>
            <w:calcOnExit w:val="0"/>
            <w:checkBox>
              <w:sizeAuto/>
              <w:default w:val="0"/>
            </w:checkBox>
          </w:ffData>
        </w:fldChar>
      </w:r>
      <w:bookmarkStart w:id="9" w:name="Texte3"/>
      <w:r w:rsidRPr="00F10B7A">
        <w:rPr>
          <w:lang w:val="fr-FR"/>
        </w:rPr>
        <w:instrText xml:space="preserve"> FORMCHECKBOX </w:instrText>
      </w:r>
      <w:r w:rsidRPr="00F10B7A">
        <w:rPr>
          <w:lang w:val="fr-FR"/>
        </w:rPr>
      </w:r>
      <w:r w:rsidRPr="00F10B7A">
        <w:rPr>
          <w:lang w:val="fr-FR"/>
        </w:rPr>
        <w:fldChar w:fldCharType="separate"/>
      </w:r>
      <w:r w:rsidRPr="00F10B7A">
        <w:rPr>
          <w:lang w:val="fr-FR"/>
        </w:rPr>
        <w:fldChar w:fldCharType="end"/>
      </w:r>
      <w:bookmarkEnd w:id="9"/>
      <w:r w:rsidRPr="00F10B7A">
        <w:rPr>
          <w:lang w:val="fr-FR"/>
        </w:rPr>
        <w:t> engage la société ..............................................................</w:t>
      </w:r>
      <w:r w:rsidRPr="00F10B7A">
        <w:rPr>
          <w:lang w:val="fr-FR"/>
        </w:rPr>
        <w:tab/>
        <w:t>sur la base de son offre,</w:t>
      </w:r>
    </w:p>
    <w:p w14:paraId="6C39EC15" w14:textId="77777777" w:rsidR="00F071A2" w:rsidRPr="00F10B7A" w:rsidRDefault="00F071A2" w:rsidP="004C6E51">
      <w:pPr>
        <w:pStyle w:val="Normal1"/>
        <w:rPr>
          <w:lang w:val="fr-FR"/>
        </w:rPr>
      </w:pPr>
    </w:p>
    <w:tbl>
      <w:tblPr>
        <w:tblW w:w="0" w:type="auto"/>
        <w:tblInd w:w="166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62"/>
        <w:gridCol w:w="4624"/>
      </w:tblGrid>
      <w:tr w:rsidR="00050B63" w:rsidRPr="00F10B7A" w14:paraId="636A78AD" w14:textId="77777777">
        <w:tc>
          <w:tcPr>
            <w:tcW w:w="3686" w:type="dxa"/>
            <w:shd w:val="clear" w:color="auto" w:fill="auto"/>
          </w:tcPr>
          <w:p w14:paraId="4E634F2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Nom commercial et dénomination sociale</w:t>
            </w:r>
          </w:p>
        </w:tc>
        <w:tc>
          <w:tcPr>
            <w:tcW w:w="4925" w:type="dxa"/>
            <w:shd w:val="clear" w:color="auto" w:fill="auto"/>
          </w:tcPr>
          <w:p w14:paraId="52DF8126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03E22986" w14:textId="77777777">
        <w:tc>
          <w:tcPr>
            <w:tcW w:w="3686" w:type="dxa"/>
            <w:shd w:val="clear" w:color="auto" w:fill="auto"/>
          </w:tcPr>
          <w:p w14:paraId="06A477F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</w:t>
            </w:r>
          </w:p>
          <w:p w14:paraId="6E9A0C06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  <w:tc>
          <w:tcPr>
            <w:tcW w:w="4925" w:type="dxa"/>
            <w:shd w:val="clear" w:color="auto" w:fill="auto"/>
          </w:tcPr>
          <w:p w14:paraId="26CC3A37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5D28DBE4" w14:textId="77777777">
        <w:tc>
          <w:tcPr>
            <w:tcW w:w="3686" w:type="dxa"/>
            <w:shd w:val="clear" w:color="auto" w:fill="auto"/>
          </w:tcPr>
          <w:p w14:paraId="165FAF7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 électronique</w:t>
            </w:r>
          </w:p>
        </w:tc>
        <w:tc>
          <w:tcPr>
            <w:tcW w:w="4925" w:type="dxa"/>
            <w:shd w:val="clear" w:color="auto" w:fill="auto"/>
          </w:tcPr>
          <w:p w14:paraId="6FDBC53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74AABD22" w14:textId="77777777">
        <w:tc>
          <w:tcPr>
            <w:tcW w:w="3686" w:type="dxa"/>
            <w:shd w:val="clear" w:color="auto" w:fill="auto"/>
          </w:tcPr>
          <w:p w14:paraId="038893AC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téléphone</w:t>
            </w:r>
          </w:p>
        </w:tc>
        <w:tc>
          <w:tcPr>
            <w:tcW w:w="4925" w:type="dxa"/>
            <w:shd w:val="clear" w:color="auto" w:fill="auto"/>
          </w:tcPr>
          <w:p w14:paraId="2995D8C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38783E50" w14:textId="77777777">
        <w:tc>
          <w:tcPr>
            <w:tcW w:w="3686" w:type="dxa"/>
            <w:shd w:val="clear" w:color="auto" w:fill="auto"/>
          </w:tcPr>
          <w:p w14:paraId="5526B5F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Télécopie</w:t>
            </w:r>
          </w:p>
        </w:tc>
        <w:tc>
          <w:tcPr>
            <w:tcW w:w="4925" w:type="dxa"/>
            <w:shd w:val="clear" w:color="auto" w:fill="auto"/>
          </w:tcPr>
          <w:p w14:paraId="491EAA4E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6EFAEAF7" w14:textId="77777777">
        <w:tc>
          <w:tcPr>
            <w:tcW w:w="3686" w:type="dxa"/>
            <w:shd w:val="clear" w:color="auto" w:fill="auto"/>
          </w:tcPr>
          <w:p w14:paraId="77FB63F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SIRET</w:t>
            </w:r>
          </w:p>
        </w:tc>
        <w:tc>
          <w:tcPr>
            <w:tcW w:w="4925" w:type="dxa"/>
            <w:shd w:val="clear" w:color="auto" w:fill="auto"/>
          </w:tcPr>
          <w:p w14:paraId="02360F7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6E4E843B" w14:textId="77777777">
        <w:tc>
          <w:tcPr>
            <w:tcW w:w="3686" w:type="dxa"/>
            <w:shd w:val="clear" w:color="auto" w:fill="auto"/>
          </w:tcPr>
          <w:p w14:paraId="2B14F72D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Code APE</w:t>
            </w:r>
          </w:p>
        </w:tc>
        <w:tc>
          <w:tcPr>
            <w:tcW w:w="4925" w:type="dxa"/>
            <w:shd w:val="clear" w:color="auto" w:fill="auto"/>
          </w:tcPr>
          <w:p w14:paraId="5E5B440D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050B63" w:rsidRPr="00F10B7A" w14:paraId="2A747838" w14:textId="77777777">
        <w:tc>
          <w:tcPr>
            <w:tcW w:w="3686" w:type="dxa"/>
            <w:shd w:val="clear" w:color="auto" w:fill="auto"/>
          </w:tcPr>
          <w:p w14:paraId="5533BFA5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TVA intracommunautaire</w:t>
            </w:r>
          </w:p>
        </w:tc>
        <w:tc>
          <w:tcPr>
            <w:tcW w:w="4925" w:type="dxa"/>
            <w:shd w:val="clear" w:color="auto" w:fill="auto"/>
          </w:tcPr>
          <w:p w14:paraId="3D4C12A7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</w:tbl>
    <w:p w14:paraId="5134D73B" w14:textId="77777777" w:rsidR="009210E5" w:rsidRPr="00F10B7A" w:rsidRDefault="009210E5" w:rsidP="004C6E51">
      <w:pPr>
        <w:pStyle w:val="Normal1"/>
        <w:rPr>
          <w:lang w:val="fr-FR"/>
        </w:rPr>
      </w:pPr>
    </w:p>
    <w:p w14:paraId="4D28086B" w14:textId="77777777" w:rsidR="00F071A2" w:rsidRPr="00F10B7A" w:rsidRDefault="00F071A2" w:rsidP="00F071A2">
      <w:pPr>
        <w:rPr>
          <w:rFonts w:cs="Calibri"/>
          <w:sz w:val="24"/>
          <w:szCs w:val="22"/>
          <w:u w:val="single"/>
        </w:rPr>
      </w:pPr>
      <w:r w:rsidRPr="00F10B7A">
        <w:rPr>
          <w:rFonts w:cs="Calibri"/>
          <w:b/>
          <w:bCs/>
          <w:sz w:val="24"/>
          <w:szCs w:val="22"/>
          <w:highlight w:val="lightGray"/>
          <w:u w:val="single"/>
        </w:rPr>
        <w:t>En tant que Groupement (Candidat groupé)</w:t>
      </w:r>
    </w:p>
    <w:p w14:paraId="7331D8EF" w14:textId="25A596E5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fldChar w:fldCharType="begin">
          <w:ffData>
            <w:name w:val="Texte4"/>
            <w:enabled w:val="0"/>
            <w:calcOnExit w:val="0"/>
            <w:checkBox>
              <w:sizeAuto/>
              <w:default w:val="0"/>
            </w:checkBox>
          </w:ffData>
        </w:fldChar>
      </w:r>
      <w:bookmarkStart w:id="10" w:name="Texte4"/>
      <w:r w:rsidRPr="00F10B7A">
        <w:rPr>
          <w:lang w:val="fr-FR"/>
        </w:rPr>
        <w:instrText xml:space="preserve"> FORMCHECKBOX </w:instrText>
      </w:r>
      <w:r w:rsidRPr="00F10B7A">
        <w:rPr>
          <w:lang w:val="fr-FR"/>
        </w:rPr>
      </w:r>
      <w:r w:rsidRPr="00F10B7A">
        <w:rPr>
          <w:lang w:val="fr-FR"/>
        </w:rPr>
        <w:fldChar w:fldCharType="separate"/>
      </w:r>
      <w:r w:rsidRPr="00F10B7A">
        <w:rPr>
          <w:lang w:val="fr-FR"/>
        </w:rPr>
        <w:fldChar w:fldCharType="end"/>
      </w:r>
      <w:bookmarkEnd w:id="10"/>
      <w:r w:rsidRPr="00F10B7A">
        <w:rPr>
          <w:lang w:val="fr-FR"/>
        </w:rPr>
        <w:t xml:space="preserve"> Le mandataire </w:t>
      </w:r>
    </w:p>
    <w:tbl>
      <w:tblPr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7411"/>
      </w:tblGrid>
      <w:tr w:rsidR="0047530F" w:rsidRPr="00F10B7A" w14:paraId="50D2BB1B" w14:textId="77777777">
        <w:tc>
          <w:tcPr>
            <w:tcW w:w="2126" w:type="dxa"/>
            <w:shd w:val="clear" w:color="auto" w:fill="auto"/>
          </w:tcPr>
          <w:p w14:paraId="5A5C353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M/Mme</w:t>
            </w:r>
          </w:p>
        </w:tc>
        <w:tc>
          <w:tcPr>
            <w:tcW w:w="7826" w:type="dxa"/>
            <w:shd w:val="clear" w:color="auto" w:fill="auto"/>
          </w:tcPr>
          <w:p w14:paraId="1E73856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115A8C8F" w14:textId="77777777">
        <w:tc>
          <w:tcPr>
            <w:tcW w:w="2126" w:type="dxa"/>
            <w:shd w:val="clear" w:color="auto" w:fill="auto"/>
          </w:tcPr>
          <w:p w14:paraId="3F60D519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Agissant en qualité de</w:t>
            </w:r>
          </w:p>
        </w:tc>
        <w:tc>
          <w:tcPr>
            <w:tcW w:w="7826" w:type="dxa"/>
            <w:shd w:val="clear" w:color="auto" w:fill="auto"/>
          </w:tcPr>
          <w:p w14:paraId="00DBF534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</w:tbl>
    <w:p w14:paraId="59CEF40F" w14:textId="276A4343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t>désigné mandataire :</w:t>
      </w:r>
    </w:p>
    <w:p w14:paraId="4E75943F" w14:textId="43E9499C" w:rsidR="008249B2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fldChar w:fldCharType="begin">
          <w:ffData>
            <w:name w:val="Texte5"/>
            <w:enabled w:val="0"/>
            <w:calcOnExit w:val="0"/>
            <w:checkBox>
              <w:sizeAuto/>
              <w:default w:val="0"/>
            </w:checkBox>
          </w:ffData>
        </w:fldChar>
      </w:r>
      <w:bookmarkStart w:id="11" w:name="Texte5"/>
      <w:r w:rsidRPr="00F10B7A">
        <w:rPr>
          <w:lang w:val="fr-FR"/>
        </w:rPr>
        <w:instrText xml:space="preserve"> FORMCHECKBOX </w:instrText>
      </w:r>
      <w:r w:rsidRPr="00F10B7A">
        <w:rPr>
          <w:lang w:val="fr-FR"/>
        </w:rPr>
      </w:r>
      <w:r w:rsidRPr="00F10B7A">
        <w:rPr>
          <w:lang w:val="fr-FR"/>
        </w:rPr>
        <w:fldChar w:fldCharType="separate"/>
      </w:r>
      <w:r w:rsidRPr="00F10B7A">
        <w:rPr>
          <w:lang w:val="fr-FR"/>
        </w:rPr>
        <w:fldChar w:fldCharType="end"/>
      </w:r>
      <w:bookmarkEnd w:id="11"/>
      <w:r w:rsidRPr="00F10B7A">
        <w:rPr>
          <w:lang w:val="fr-FR"/>
        </w:rPr>
        <w:t xml:space="preserve"> du groupement solidaire </w:t>
      </w:r>
      <w:r w:rsidRPr="00F10B7A">
        <w:rPr>
          <w:lang w:val="fr-FR"/>
        </w:rPr>
        <w:tab/>
      </w:r>
    </w:p>
    <w:p w14:paraId="300ED00E" w14:textId="77777777" w:rsidR="008249B2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fldChar w:fldCharType="begin">
          <w:ffData>
            <w:name w:val="Texte6"/>
            <w:enabled w:val="0"/>
            <w:calcOnExit w:val="0"/>
            <w:checkBox>
              <w:sizeAuto/>
              <w:default w:val="0"/>
            </w:checkBox>
          </w:ffData>
        </w:fldChar>
      </w:r>
      <w:bookmarkStart w:id="12" w:name="Texte6"/>
      <w:r w:rsidRPr="00F10B7A">
        <w:rPr>
          <w:lang w:val="fr-FR"/>
        </w:rPr>
        <w:instrText xml:space="preserve"> FORMCHECKBOX </w:instrText>
      </w:r>
      <w:r w:rsidRPr="00F10B7A">
        <w:rPr>
          <w:lang w:val="fr-FR"/>
        </w:rPr>
      </w:r>
      <w:r w:rsidRPr="00F10B7A">
        <w:rPr>
          <w:lang w:val="fr-FR"/>
        </w:rPr>
        <w:fldChar w:fldCharType="separate"/>
      </w:r>
      <w:r w:rsidRPr="00F10B7A">
        <w:rPr>
          <w:lang w:val="fr-FR"/>
        </w:rPr>
        <w:fldChar w:fldCharType="end"/>
      </w:r>
      <w:bookmarkEnd w:id="12"/>
      <w:r w:rsidRPr="00F10B7A">
        <w:rPr>
          <w:lang w:val="fr-FR"/>
        </w:rPr>
        <w:t xml:space="preserve"> solidaire du groupement conjoint </w:t>
      </w:r>
    </w:p>
    <w:p w14:paraId="5DC3A170" w14:textId="77777777" w:rsidR="008249B2" w:rsidRPr="00F10B7A" w:rsidRDefault="008249B2" w:rsidP="004C6E51">
      <w:pPr>
        <w:pStyle w:val="Normal1"/>
        <w:rPr>
          <w:lang w:val="fr-FR"/>
        </w:rPr>
      </w:pPr>
    </w:p>
    <w:tbl>
      <w:tblPr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74"/>
        <w:gridCol w:w="5888"/>
      </w:tblGrid>
      <w:tr w:rsidR="0047530F" w:rsidRPr="00F10B7A" w14:paraId="0B4432A3" w14:textId="77777777">
        <w:tc>
          <w:tcPr>
            <w:tcW w:w="3686" w:type="dxa"/>
            <w:shd w:val="clear" w:color="auto" w:fill="auto"/>
          </w:tcPr>
          <w:p w14:paraId="091D885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Nom commercial et dénomination sociale</w:t>
            </w:r>
          </w:p>
        </w:tc>
        <w:tc>
          <w:tcPr>
            <w:tcW w:w="6236" w:type="dxa"/>
            <w:shd w:val="clear" w:color="auto" w:fill="auto"/>
          </w:tcPr>
          <w:p w14:paraId="4D031B89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77057918" w14:textId="77777777">
        <w:tc>
          <w:tcPr>
            <w:tcW w:w="3686" w:type="dxa"/>
            <w:shd w:val="clear" w:color="auto" w:fill="auto"/>
          </w:tcPr>
          <w:p w14:paraId="52573EDA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</w:t>
            </w:r>
          </w:p>
          <w:p w14:paraId="78130E67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  <w:tc>
          <w:tcPr>
            <w:tcW w:w="6236" w:type="dxa"/>
            <w:shd w:val="clear" w:color="auto" w:fill="auto"/>
          </w:tcPr>
          <w:p w14:paraId="0E1C842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09819B13" w14:textId="77777777">
        <w:tc>
          <w:tcPr>
            <w:tcW w:w="3686" w:type="dxa"/>
            <w:shd w:val="clear" w:color="auto" w:fill="auto"/>
          </w:tcPr>
          <w:p w14:paraId="280373C6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Adresse électronique</w:t>
            </w:r>
          </w:p>
        </w:tc>
        <w:tc>
          <w:tcPr>
            <w:tcW w:w="6236" w:type="dxa"/>
            <w:shd w:val="clear" w:color="auto" w:fill="auto"/>
          </w:tcPr>
          <w:p w14:paraId="277D35B1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412020E1" w14:textId="77777777">
        <w:tc>
          <w:tcPr>
            <w:tcW w:w="3686" w:type="dxa"/>
            <w:shd w:val="clear" w:color="auto" w:fill="auto"/>
          </w:tcPr>
          <w:p w14:paraId="4C26DE3A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téléphone</w:t>
            </w:r>
          </w:p>
        </w:tc>
        <w:tc>
          <w:tcPr>
            <w:tcW w:w="6236" w:type="dxa"/>
            <w:shd w:val="clear" w:color="auto" w:fill="auto"/>
          </w:tcPr>
          <w:p w14:paraId="0A28250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628C3840" w14:textId="77777777">
        <w:tc>
          <w:tcPr>
            <w:tcW w:w="3686" w:type="dxa"/>
            <w:shd w:val="clear" w:color="auto" w:fill="auto"/>
          </w:tcPr>
          <w:p w14:paraId="089A3434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Télécopie</w:t>
            </w:r>
          </w:p>
        </w:tc>
        <w:tc>
          <w:tcPr>
            <w:tcW w:w="6236" w:type="dxa"/>
            <w:shd w:val="clear" w:color="auto" w:fill="auto"/>
          </w:tcPr>
          <w:p w14:paraId="1ED167EA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3D17B0BF" w14:textId="77777777">
        <w:tc>
          <w:tcPr>
            <w:tcW w:w="3686" w:type="dxa"/>
            <w:shd w:val="clear" w:color="auto" w:fill="auto"/>
          </w:tcPr>
          <w:p w14:paraId="3856CA97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SIRET</w:t>
            </w:r>
          </w:p>
        </w:tc>
        <w:tc>
          <w:tcPr>
            <w:tcW w:w="6236" w:type="dxa"/>
            <w:shd w:val="clear" w:color="auto" w:fill="auto"/>
          </w:tcPr>
          <w:p w14:paraId="74A6C67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5C46A751" w14:textId="77777777">
        <w:tc>
          <w:tcPr>
            <w:tcW w:w="3686" w:type="dxa"/>
            <w:shd w:val="clear" w:color="auto" w:fill="auto"/>
          </w:tcPr>
          <w:p w14:paraId="50E4652E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Code APE</w:t>
            </w:r>
          </w:p>
        </w:tc>
        <w:tc>
          <w:tcPr>
            <w:tcW w:w="6236" w:type="dxa"/>
            <w:shd w:val="clear" w:color="auto" w:fill="auto"/>
          </w:tcPr>
          <w:p w14:paraId="650A6EB9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47530F" w:rsidRPr="00F10B7A" w14:paraId="77F1DAC0" w14:textId="77777777">
        <w:tc>
          <w:tcPr>
            <w:tcW w:w="3686" w:type="dxa"/>
            <w:shd w:val="clear" w:color="auto" w:fill="auto"/>
          </w:tcPr>
          <w:p w14:paraId="1D8DAEC9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Numéro de TVA intracommunautaire</w:t>
            </w:r>
          </w:p>
        </w:tc>
        <w:tc>
          <w:tcPr>
            <w:tcW w:w="6236" w:type="dxa"/>
            <w:shd w:val="clear" w:color="auto" w:fill="auto"/>
          </w:tcPr>
          <w:p w14:paraId="5F771F1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</w:tbl>
    <w:p w14:paraId="6D006E5D" w14:textId="77777777" w:rsidR="008249B2" w:rsidRPr="00F10B7A" w:rsidRDefault="008249B2" w:rsidP="004C6E51">
      <w:pPr>
        <w:pStyle w:val="Normal1"/>
        <w:rPr>
          <w:lang w:val="fr-FR"/>
        </w:rPr>
      </w:pPr>
    </w:p>
    <w:p w14:paraId="35391255" w14:textId="77777777" w:rsidR="008249B2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t>S’engage, au nom des membres du groupement, sur la base de l’offre du groupement</w:t>
      </w:r>
      <w:r w:rsidR="008249B2" w:rsidRPr="00F10B7A">
        <w:rPr>
          <w:lang w:val="fr-FR"/>
        </w:rPr>
        <w:t>,</w:t>
      </w:r>
    </w:p>
    <w:p w14:paraId="1461E692" w14:textId="68057A7E" w:rsidR="009210E5" w:rsidRPr="00F10B7A" w:rsidRDefault="009210E5" w:rsidP="004C6E51">
      <w:pPr>
        <w:pStyle w:val="Normal1"/>
        <w:rPr>
          <w:lang w:val="fr-FR"/>
        </w:rPr>
      </w:pPr>
      <w:r w:rsidRPr="00F10B7A">
        <w:rPr>
          <w:lang w:val="fr-FR"/>
        </w:rPr>
        <w:t xml:space="preserve"> à exécuter, sans réserve, les prestations demandées dans les conditions définies ci-après ;</w:t>
      </w:r>
    </w:p>
    <w:p w14:paraId="7E0E48AF" w14:textId="1B243542" w:rsidR="009210E5" w:rsidRPr="00F10B7A" w:rsidRDefault="008249B2" w:rsidP="004C6E51">
      <w:pPr>
        <w:pStyle w:val="Normal1"/>
        <w:rPr>
          <w:lang w:val="fr-FR"/>
        </w:rPr>
      </w:pPr>
      <w:r w:rsidRPr="00F10B7A">
        <w:rPr>
          <w:lang w:val="fr-FR"/>
        </w:rPr>
        <w:t>L</w:t>
      </w:r>
      <w:r w:rsidR="009210E5" w:rsidRPr="00F10B7A">
        <w:rPr>
          <w:lang w:val="fr-FR"/>
        </w:rPr>
        <w:t xml:space="preserve">’offre ainsi présentée n’est valable toutefois que si la décision d’attribution intervient dans un délai de  </w:t>
      </w:r>
      <w:r w:rsidR="009210E5" w:rsidRPr="00F10B7A">
        <w:rPr>
          <w:color w:val="000000"/>
          <w:lang w:val="fr-FR"/>
        </w:rPr>
        <w:t>120</w:t>
      </w:r>
      <w:r w:rsidR="009210E5" w:rsidRPr="00F10B7A">
        <w:rPr>
          <w:lang w:val="fr-FR"/>
        </w:rPr>
        <w:t xml:space="preserve"> jours à compter de la date limite de réception des offres fixée par le règlement de la consultation. </w:t>
      </w:r>
    </w:p>
    <w:p w14:paraId="6417971E" w14:textId="77777777" w:rsidR="008249B2" w:rsidRPr="00F10B7A" w:rsidRDefault="008249B2" w:rsidP="004C6E51">
      <w:pPr>
        <w:pStyle w:val="Normal1"/>
        <w:rPr>
          <w:lang w:val="fr-FR"/>
        </w:rPr>
      </w:pPr>
    </w:p>
    <w:p w14:paraId="3221364F" w14:textId="77777777" w:rsidR="008249B2" w:rsidRPr="00F10B7A" w:rsidRDefault="008249B2" w:rsidP="004C6E51">
      <w:pPr>
        <w:pStyle w:val="Normal1"/>
        <w:rPr>
          <w:lang w:val="fr-FR"/>
        </w:rPr>
      </w:pPr>
    </w:p>
    <w:p w14:paraId="3B936508" w14:textId="77777777" w:rsidR="008249B2" w:rsidRPr="00F10B7A" w:rsidRDefault="008249B2" w:rsidP="004C6E51">
      <w:pPr>
        <w:pStyle w:val="Normal1"/>
        <w:rPr>
          <w:lang w:val="fr-FR"/>
        </w:rPr>
      </w:pPr>
    </w:p>
    <w:p w14:paraId="05076E38" w14:textId="77777777" w:rsidR="009210E5" w:rsidRPr="00F10B7A" w:rsidRDefault="009210E5" w:rsidP="001030F3">
      <w:pPr>
        <w:pStyle w:val="Titre2"/>
        <w:rPr>
          <w:lang w:val="fr-FR"/>
        </w:rPr>
      </w:pPr>
      <w:bookmarkStart w:id="13" w:name="_Toc527467893"/>
      <w:bookmarkStart w:id="14" w:name="_Toc202363459"/>
      <w:r w:rsidRPr="00F10B7A">
        <w:rPr>
          <w:lang w:val="fr-FR"/>
        </w:rPr>
        <w:lastRenderedPageBreak/>
        <w:t xml:space="preserve">Étendue </w:t>
      </w:r>
      <w:bookmarkEnd w:id="13"/>
      <w:r w:rsidRPr="00F10B7A">
        <w:rPr>
          <w:lang w:val="fr-FR"/>
        </w:rPr>
        <w:t>du marché public</w:t>
      </w:r>
      <w:bookmarkEnd w:id="14"/>
    </w:p>
    <w:p w14:paraId="091C0B93" w14:textId="77777777" w:rsidR="009210E5" w:rsidRPr="00F10B7A" w:rsidRDefault="009210E5" w:rsidP="00A66AA8">
      <w:pPr>
        <w:tabs>
          <w:tab w:val="left" w:pos="426"/>
          <w:tab w:val="left" w:pos="851"/>
        </w:tabs>
        <w:rPr>
          <w:rFonts w:cs="Calibri"/>
          <w:bCs/>
          <w:color w:val="000000"/>
        </w:rPr>
      </w:pPr>
      <w:r w:rsidRPr="00F10B7A">
        <w:rPr>
          <w:rFonts w:cs="Calibri"/>
          <w:bCs/>
          <w:color w:val="000000"/>
        </w:rPr>
        <w:t>Marché de maitrise d'</w:t>
      </w:r>
      <w:proofErr w:type="spellStart"/>
      <w:r w:rsidRPr="00F10B7A">
        <w:rPr>
          <w:rFonts w:cs="Calibri"/>
          <w:bCs/>
          <w:color w:val="000000"/>
        </w:rPr>
        <w:t>oeuvre</w:t>
      </w:r>
      <w:proofErr w:type="spellEnd"/>
      <w:r w:rsidRPr="00F10B7A">
        <w:rPr>
          <w:rFonts w:cs="Calibri"/>
          <w:bCs/>
          <w:color w:val="000000"/>
        </w:rPr>
        <w:t xml:space="preserve"> pour la réalisation d'une passerelle piétonne de franchissement de la rivière Dronne sur la commune de Saint -Méard de Dronne (24)</w:t>
      </w:r>
    </w:p>
    <w:p w14:paraId="034340C0" w14:textId="77777777" w:rsidR="008249B2" w:rsidRPr="00F10B7A" w:rsidRDefault="008249B2" w:rsidP="00A66AA8">
      <w:pPr>
        <w:tabs>
          <w:tab w:val="left" w:pos="426"/>
          <w:tab w:val="left" w:pos="851"/>
        </w:tabs>
        <w:rPr>
          <w:rFonts w:cs="Calibri"/>
          <w:bCs/>
        </w:rPr>
      </w:pPr>
    </w:p>
    <w:p w14:paraId="13F4C6D8" w14:textId="77777777" w:rsidR="009210E5" w:rsidRPr="00F10B7A" w:rsidRDefault="009210E5" w:rsidP="00A66AA8">
      <w:pPr>
        <w:tabs>
          <w:tab w:val="left" w:pos="426"/>
          <w:tab w:val="left" w:pos="851"/>
        </w:tabs>
        <w:rPr>
          <w:rFonts w:cs="Calibri"/>
          <w:b/>
        </w:rPr>
      </w:pPr>
      <w:r w:rsidRPr="00F10B7A">
        <w:rPr>
          <w:rFonts w:cs="Calibri"/>
        </w:rPr>
        <w:t>Cet acte d'engagement correspond :</w:t>
      </w:r>
    </w:p>
    <w:p w14:paraId="307D080A" w14:textId="5AEF0E72" w:rsidR="009210E5" w:rsidRPr="00F10B7A" w:rsidRDefault="003834CF" w:rsidP="0087077B">
      <w:pPr>
        <w:tabs>
          <w:tab w:val="left" w:pos="1134"/>
          <w:tab w:val="left" w:pos="1701"/>
        </w:tabs>
        <w:spacing w:before="120"/>
        <w:ind w:left="1134"/>
        <w:rPr>
          <w:rFonts w:cs="Calibri"/>
        </w:rPr>
      </w:pPr>
      <w:r>
        <w:rPr>
          <w:rFonts w:cs="Calibri"/>
        </w:rPr>
        <w:fldChar w:fldCharType="begin">
          <w:ffData>
            <w:name w:val=""/>
            <w:enabled/>
            <w:calcOnExit w:val="0"/>
            <w:checkBox>
              <w:size w:val="20"/>
              <w:default w:val="1"/>
            </w:checkBox>
          </w:ffData>
        </w:fldChar>
      </w:r>
      <w:r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>
        <w:rPr>
          <w:rFonts w:cs="Calibri"/>
        </w:rPr>
        <w:fldChar w:fldCharType="end"/>
      </w:r>
      <w:r w:rsidR="009210E5" w:rsidRPr="00F10B7A">
        <w:rPr>
          <w:rFonts w:cs="Calibri"/>
        </w:rPr>
        <w:tab/>
        <w:t xml:space="preserve">à l’ensemble </w:t>
      </w:r>
      <w:r w:rsidR="009210E5" w:rsidRPr="00F10B7A">
        <w:rPr>
          <w:rFonts w:cs="Calibri"/>
          <w:color w:val="000000"/>
        </w:rPr>
        <w:t>du marché public</w:t>
      </w:r>
    </w:p>
    <w:p w14:paraId="47AA2A9E" w14:textId="77777777" w:rsidR="009210E5" w:rsidRPr="00F10B7A" w:rsidRDefault="009210E5" w:rsidP="008F0B9B">
      <w:pPr>
        <w:ind w:left="720" w:hanging="720"/>
        <w:rPr>
          <w:rFonts w:cs="Calibri"/>
        </w:rPr>
      </w:pPr>
    </w:p>
    <w:p w14:paraId="6631D812" w14:textId="39120C8F" w:rsidR="009210E5" w:rsidRPr="00F10B7A" w:rsidRDefault="009210E5" w:rsidP="001030F3">
      <w:pPr>
        <w:pStyle w:val="Titre2"/>
        <w:rPr>
          <w:lang w:val="fr-FR"/>
        </w:rPr>
      </w:pPr>
      <w:bookmarkStart w:id="15" w:name="_Toc527467894"/>
      <w:bookmarkStart w:id="16" w:name="_Toc179188138"/>
      <w:bookmarkStart w:id="17" w:name="_Toc202363460"/>
      <w:r w:rsidRPr="00F10B7A">
        <w:rPr>
          <w:lang w:val="fr-FR"/>
        </w:rPr>
        <w:t>Prix</w:t>
      </w:r>
      <w:bookmarkEnd w:id="15"/>
      <w:bookmarkEnd w:id="16"/>
      <w:r w:rsidR="008249B2" w:rsidRPr="00F10B7A">
        <w:rPr>
          <w:lang w:val="fr-FR"/>
        </w:rPr>
        <w:t xml:space="preserve"> (à completer par le candidat)</w:t>
      </w:r>
      <w:bookmarkEnd w:id="17"/>
    </w:p>
    <w:p w14:paraId="74767D1E" w14:textId="5E772F88" w:rsidR="009210E5" w:rsidRPr="00F10B7A" w:rsidRDefault="008249B2" w:rsidP="004C6E51">
      <w:pPr>
        <w:pStyle w:val="Normal1"/>
        <w:rPr>
          <w:lang w:val="fr-FR"/>
        </w:rPr>
      </w:pPr>
      <w:r w:rsidRPr="00F10B7A">
        <w:rPr>
          <w:lang w:val="fr-FR"/>
        </w:rPr>
        <w:t>Les prestations du maitre d'œuvre seront réglées par un prix global et forfaitaire (forfait de rémunération)</w:t>
      </w:r>
      <w:r w:rsidR="005377A4" w:rsidRPr="00F10B7A">
        <w:rPr>
          <w:lang w:val="fr-FR"/>
        </w:rPr>
        <w:t xml:space="preserve"> dont le détail se trouve en annexe 1 du présent Acte d’engagement.</w:t>
      </w:r>
    </w:p>
    <w:p w14:paraId="16263338" w14:textId="77777777" w:rsidR="008249B2" w:rsidRPr="00F10B7A" w:rsidRDefault="008249B2" w:rsidP="004C6E51">
      <w:pPr>
        <w:pStyle w:val="Normal1"/>
        <w:rPr>
          <w:highlight w:val="yellow"/>
          <w:lang w:val="fr-FR"/>
        </w:rPr>
      </w:pPr>
    </w:p>
    <w:p w14:paraId="00AAD9F2" w14:textId="77777777" w:rsidR="009210E5" w:rsidRPr="00F10B7A" w:rsidRDefault="009210E5" w:rsidP="00016A40">
      <w:pPr>
        <w:tabs>
          <w:tab w:val="left" w:pos="1418"/>
        </w:tabs>
        <w:rPr>
          <w:b/>
          <w:bCs/>
        </w:rPr>
      </w:pPr>
      <w:r w:rsidRPr="00F10B7A">
        <w:rPr>
          <w:b/>
          <w:bCs/>
        </w:rPr>
        <w:t>Le pourcentage global de rémunération s’élève à :</w:t>
      </w:r>
    </w:p>
    <w:p w14:paraId="3577B7B6" w14:textId="77777777" w:rsidR="009210E5" w:rsidRPr="00F10B7A" w:rsidRDefault="009210E5" w:rsidP="00A56E2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1418"/>
        </w:tabs>
        <w:rPr>
          <w:b/>
          <w:bCs/>
          <w:highlight w:val="yellow"/>
        </w:rPr>
      </w:pPr>
    </w:p>
    <w:p w14:paraId="4CCF8DB2" w14:textId="77777777" w:rsidR="009210E5" w:rsidRPr="00F10B7A" w:rsidRDefault="009210E5" w:rsidP="00A56E2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1418"/>
        </w:tabs>
        <w:jc w:val="center"/>
        <w:rPr>
          <w:b/>
          <w:bCs/>
          <w:sz w:val="24"/>
          <w:szCs w:val="22"/>
        </w:rPr>
      </w:pPr>
      <w:r w:rsidRPr="00F10B7A">
        <w:rPr>
          <w:b/>
          <w:bCs/>
          <w:sz w:val="24"/>
          <w:szCs w:val="22"/>
        </w:rPr>
        <w:t>……….%</w:t>
      </w:r>
    </w:p>
    <w:p w14:paraId="517BBD08" w14:textId="77777777" w:rsidR="009210E5" w:rsidRPr="00F10B7A" w:rsidRDefault="009210E5" w:rsidP="00A56E2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1418"/>
        </w:tabs>
        <w:jc w:val="center"/>
        <w:rPr>
          <w:sz w:val="24"/>
          <w:szCs w:val="22"/>
        </w:rPr>
      </w:pPr>
    </w:p>
    <w:p w14:paraId="130FADCE" w14:textId="5D3DF999" w:rsidR="009210E5" w:rsidRPr="00F10B7A" w:rsidRDefault="008249B2" w:rsidP="00A56E2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1418"/>
        </w:tabs>
        <w:jc w:val="center"/>
      </w:pPr>
      <w:r w:rsidRPr="00F10B7A">
        <w:t>Montant prévisionnel des travaux HT : 105.000,00 €</w:t>
      </w:r>
    </w:p>
    <w:p w14:paraId="0606B72F" w14:textId="77777777" w:rsidR="008249B2" w:rsidRPr="00F10B7A" w:rsidRDefault="008249B2" w:rsidP="00A56E2F">
      <w:pPr>
        <w:pBdr>
          <w:top w:val="dotted" w:sz="4" w:space="1" w:color="auto"/>
          <w:left w:val="dotted" w:sz="4" w:space="4" w:color="auto"/>
          <w:bottom w:val="dotted" w:sz="4" w:space="1" w:color="auto"/>
          <w:right w:val="dotted" w:sz="4" w:space="4" w:color="auto"/>
        </w:pBdr>
        <w:tabs>
          <w:tab w:val="left" w:pos="1418"/>
        </w:tabs>
        <w:jc w:val="center"/>
      </w:pPr>
    </w:p>
    <w:p w14:paraId="11B16A6E" w14:textId="77777777" w:rsidR="009210E5" w:rsidRPr="00F10B7A" w:rsidRDefault="009210E5" w:rsidP="00016A40">
      <w:pPr>
        <w:tabs>
          <w:tab w:val="left" w:pos="1418"/>
        </w:tabs>
      </w:pPr>
    </w:p>
    <w:p w14:paraId="5E4CCAD6" w14:textId="02E2280C" w:rsidR="009210E5" w:rsidRPr="00F10B7A" w:rsidRDefault="009210E5" w:rsidP="00601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/>
        <w:tabs>
          <w:tab w:val="left" w:pos="1418"/>
        </w:tabs>
        <w:jc w:val="center"/>
        <w:rPr>
          <w:b/>
          <w:bCs/>
        </w:rPr>
      </w:pPr>
      <w:r w:rsidRPr="00F10B7A">
        <w:rPr>
          <w:b/>
          <w:bCs/>
        </w:rPr>
        <w:t xml:space="preserve">REPARTITION DU MONTANT DU MARCHE </w:t>
      </w:r>
      <w:r w:rsidR="005377A4" w:rsidRPr="00F10B7A">
        <w:rPr>
          <w:b/>
          <w:bCs/>
        </w:rPr>
        <w:t xml:space="preserve">PAR MISSIONS ET </w:t>
      </w:r>
      <w:r w:rsidRPr="00F10B7A">
        <w:rPr>
          <w:b/>
          <w:bCs/>
        </w:rPr>
        <w:t>PAR TRANCHES </w:t>
      </w:r>
    </w:p>
    <w:p w14:paraId="430E5B85" w14:textId="0A3AEE8B" w:rsidR="009210E5" w:rsidRPr="00F10B7A" w:rsidRDefault="005377A4" w:rsidP="005377A4">
      <w:pPr>
        <w:tabs>
          <w:tab w:val="left" w:pos="1418"/>
        </w:tabs>
      </w:pPr>
      <w:r w:rsidRPr="00F10B7A">
        <w:tab/>
      </w:r>
    </w:p>
    <w:p w14:paraId="287DA2B4" w14:textId="3162C644" w:rsidR="005377A4" w:rsidRPr="00F10B7A" w:rsidRDefault="005377A4" w:rsidP="005377A4">
      <w:pPr>
        <w:tabs>
          <w:tab w:val="left" w:pos="1418"/>
        </w:tabs>
      </w:pPr>
      <w:r w:rsidRPr="00F10B7A">
        <w:t>Le forfait de rémunération est provisoire. Il correspond au produit du taux de rémunération par le montant de l'enveloppe financière affectée aux travaux par le maître de l'ouvrage.  Il est fixé à :</w:t>
      </w:r>
    </w:p>
    <w:p w14:paraId="0B5C9708" w14:textId="77777777" w:rsidR="005377A4" w:rsidRPr="00F10B7A" w:rsidRDefault="005377A4" w:rsidP="005377A4">
      <w:pPr>
        <w:tabs>
          <w:tab w:val="left" w:pos="1418"/>
        </w:tabs>
      </w:pPr>
    </w:p>
    <w:p w14:paraId="6EBBE6CE" w14:textId="0116191A" w:rsidR="005377A4" w:rsidRPr="00F10B7A" w:rsidRDefault="001E2277" w:rsidP="005377A4">
      <w:pPr>
        <w:tabs>
          <w:tab w:val="left" w:pos="1418"/>
        </w:tabs>
        <w:rPr>
          <w:sz w:val="24"/>
          <w:szCs w:val="22"/>
        </w:rPr>
      </w:pPr>
      <w:r w:rsidRPr="00F10B7A">
        <w:rPr>
          <w:rFonts w:cs="Calibri"/>
          <w:b/>
          <w:bCs/>
          <w:sz w:val="24"/>
          <w:szCs w:val="22"/>
          <w:highlight w:val="cyan"/>
        </w:rPr>
        <w:t xml:space="preserve">TOTAL </w:t>
      </w:r>
      <w:r w:rsidR="00BC4B7D" w:rsidRPr="00F10B7A">
        <w:rPr>
          <w:rFonts w:cs="Calibri"/>
          <w:b/>
          <w:bCs/>
          <w:sz w:val="24"/>
          <w:szCs w:val="22"/>
          <w:highlight w:val="cyan"/>
        </w:rPr>
        <w:t>TRANCHE FERME</w:t>
      </w:r>
      <w:r w:rsidR="00BC4B7D" w:rsidRPr="00F10B7A">
        <w:rPr>
          <w:rFonts w:cs="Calibri"/>
          <w:b/>
          <w:bCs/>
          <w:sz w:val="24"/>
          <w:szCs w:val="22"/>
        </w:rPr>
        <w:t> 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71"/>
      </w:tblGrid>
      <w:tr w:rsidR="00601B2E" w:rsidRPr="00F10B7A" w14:paraId="75AA6786" w14:textId="77777777" w:rsidTr="008B6D9D">
        <w:tc>
          <w:tcPr>
            <w:tcW w:w="9889" w:type="dxa"/>
            <w:gridSpan w:val="2"/>
            <w:shd w:val="clear" w:color="auto" w:fill="auto"/>
          </w:tcPr>
          <w:p w14:paraId="7847AAAC" w14:textId="72BA5C37" w:rsidR="005377A4" w:rsidRPr="00F10B7A" w:rsidRDefault="005377A4" w:rsidP="00BC4B7D">
            <w:pPr>
              <w:jc w:val="center"/>
              <w:rPr>
                <w:rFonts w:cs="Calibri"/>
                <w:b/>
                <w:bCs/>
                <w:u w:val="single"/>
              </w:rPr>
            </w:pPr>
            <w:r w:rsidRPr="00F10B7A">
              <w:rPr>
                <w:rFonts w:cs="Calibri"/>
                <w:b/>
                <w:bCs/>
                <w:u w:val="single"/>
              </w:rPr>
              <w:t>MISSIONS DE BASE</w:t>
            </w:r>
          </w:p>
          <w:p w14:paraId="46559162" w14:textId="77777777" w:rsidR="00BC4B7D" w:rsidRPr="00F10B7A" w:rsidRDefault="00BC4B7D" w:rsidP="00BC4B7D">
            <w:p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Montant total € HT comprenant les missions :</w:t>
            </w:r>
          </w:p>
          <w:p w14:paraId="4CB6D1BC" w14:textId="08C2192E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 xml:space="preserve"> AVP Dont DP </w:t>
            </w:r>
          </w:p>
          <w:p w14:paraId="1C98FE87" w14:textId="3DC5C269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 xml:space="preserve">PRO </w:t>
            </w:r>
          </w:p>
          <w:p w14:paraId="346943BB" w14:textId="7CECF608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AMT -DCE</w:t>
            </w:r>
          </w:p>
          <w:p w14:paraId="455829BC" w14:textId="031DCB49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 xml:space="preserve">VISA </w:t>
            </w:r>
          </w:p>
          <w:p w14:paraId="6245F21A" w14:textId="7B0CEDDF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 xml:space="preserve">DET </w:t>
            </w:r>
          </w:p>
          <w:p w14:paraId="18D9C6C0" w14:textId="461A196D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AOR</w:t>
            </w:r>
          </w:p>
        </w:tc>
      </w:tr>
      <w:tr w:rsidR="00601B2E" w:rsidRPr="00F10B7A" w14:paraId="1D2B904A" w14:textId="77777777" w:rsidTr="008B6D9D">
        <w:tc>
          <w:tcPr>
            <w:tcW w:w="2518" w:type="dxa"/>
            <w:shd w:val="clear" w:color="auto" w:fill="auto"/>
          </w:tcPr>
          <w:p w14:paraId="25526D3A" w14:textId="77777777" w:rsidR="009210E5" w:rsidRPr="00F10B7A" w:rsidRDefault="009210E5">
            <w:pPr>
              <w:spacing w:before="120" w:after="120"/>
            </w:pPr>
            <w:r w:rsidRPr="00F10B7A">
              <w:t>Montant hors taxe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66351320" w14:textId="77777777" w:rsidR="009210E5" w:rsidRPr="00F10B7A" w:rsidRDefault="009210E5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601B2E" w:rsidRPr="00F10B7A" w14:paraId="700CEC43" w14:textId="77777777" w:rsidTr="008B6D9D">
        <w:tc>
          <w:tcPr>
            <w:tcW w:w="2518" w:type="dxa"/>
            <w:shd w:val="clear" w:color="auto" w:fill="auto"/>
          </w:tcPr>
          <w:p w14:paraId="2B4B1C4F" w14:textId="77777777" w:rsidR="009210E5" w:rsidRPr="00F10B7A" w:rsidRDefault="009210E5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TVA (taux de ............. %)</w:t>
            </w:r>
          </w:p>
        </w:tc>
        <w:tc>
          <w:tcPr>
            <w:tcW w:w="7371" w:type="dxa"/>
            <w:shd w:val="clear" w:color="auto" w:fill="auto"/>
          </w:tcPr>
          <w:p w14:paraId="7B89C9BA" w14:textId="77777777" w:rsidR="009210E5" w:rsidRPr="00F10B7A" w:rsidRDefault="009210E5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601B2E" w:rsidRPr="00F10B7A" w14:paraId="28730182" w14:textId="77777777" w:rsidTr="008B6D9D">
        <w:tc>
          <w:tcPr>
            <w:tcW w:w="2518" w:type="dxa"/>
            <w:shd w:val="clear" w:color="auto" w:fill="auto"/>
          </w:tcPr>
          <w:p w14:paraId="3AD0C4BF" w14:textId="77777777" w:rsidR="009210E5" w:rsidRPr="00F10B7A" w:rsidRDefault="009210E5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Montant TTC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76189758" w14:textId="77777777" w:rsidR="009210E5" w:rsidRPr="00F10B7A" w:rsidRDefault="009210E5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601B2E" w:rsidRPr="00F10B7A" w14:paraId="79833D15" w14:textId="77777777" w:rsidTr="008B6D9D">
        <w:tc>
          <w:tcPr>
            <w:tcW w:w="2518" w:type="dxa"/>
            <w:shd w:val="clear" w:color="auto" w:fill="auto"/>
          </w:tcPr>
          <w:p w14:paraId="5F0D997D" w14:textId="77777777" w:rsidR="009210E5" w:rsidRPr="00F10B7A" w:rsidRDefault="009210E5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Soit en lettres </w:t>
            </w:r>
          </w:p>
        </w:tc>
        <w:tc>
          <w:tcPr>
            <w:tcW w:w="7371" w:type="dxa"/>
            <w:shd w:val="clear" w:color="auto" w:fill="auto"/>
          </w:tcPr>
          <w:p w14:paraId="27C63245" w14:textId="77777777" w:rsidR="009210E5" w:rsidRPr="00F10B7A" w:rsidRDefault="009210E5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</w:tbl>
    <w:p w14:paraId="3ACB3B6D" w14:textId="77777777" w:rsidR="009210E5" w:rsidRPr="00F10B7A" w:rsidRDefault="009210E5" w:rsidP="00016A40">
      <w:pPr>
        <w:tabs>
          <w:tab w:val="left" w:pos="1418"/>
        </w:tabs>
        <w:jc w:val="left"/>
        <w:rPr>
          <w:rFonts w:cs="Calibri"/>
          <w:szCs w:val="22"/>
        </w:rPr>
      </w:pP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71"/>
      </w:tblGrid>
      <w:tr w:rsidR="00BC4B7D" w:rsidRPr="00F10B7A" w14:paraId="7DD12A3E" w14:textId="77777777" w:rsidTr="004871CA">
        <w:tc>
          <w:tcPr>
            <w:tcW w:w="9889" w:type="dxa"/>
            <w:gridSpan w:val="2"/>
            <w:shd w:val="clear" w:color="auto" w:fill="auto"/>
          </w:tcPr>
          <w:p w14:paraId="1C44DF9C" w14:textId="73046844" w:rsidR="00BC4B7D" w:rsidRPr="00F10B7A" w:rsidRDefault="00BC4B7D" w:rsidP="00BC4B7D">
            <w:pPr>
              <w:jc w:val="center"/>
              <w:rPr>
                <w:rFonts w:cs="Calibri"/>
                <w:b/>
                <w:bCs/>
                <w:u w:val="single"/>
              </w:rPr>
            </w:pPr>
            <w:r w:rsidRPr="00F10B7A">
              <w:rPr>
                <w:rFonts w:cs="Calibri"/>
                <w:b/>
                <w:bCs/>
                <w:u w:val="single"/>
              </w:rPr>
              <w:t>MISSIONS ANNEXES</w:t>
            </w:r>
          </w:p>
          <w:p w14:paraId="19433413" w14:textId="77777777" w:rsidR="00BC4B7D" w:rsidRPr="00F10B7A" w:rsidRDefault="00BC4B7D" w:rsidP="004871CA">
            <w:p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Montant total € HT comprenant les missions :</w:t>
            </w:r>
          </w:p>
          <w:p w14:paraId="186FAE46" w14:textId="0278D04A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Etudes Géotechniques</w:t>
            </w:r>
          </w:p>
          <w:p w14:paraId="66C3BA5B" w14:textId="4E6DFE5A" w:rsidR="00BC4B7D" w:rsidRPr="00F10B7A" w:rsidRDefault="00BC4B7D" w:rsidP="00BC4B7D">
            <w:pPr>
              <w:numPr>
                <w:ilvl w:val="0"/>
                <w:numId w:val="32"/>
              </w:numPr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 xml:space="preserve">Etudes annexes </w:t>
            </w:r>
          </w:p>
        </w:tc>
      </w:tr>
      <w:tr w:rsidR="00BC4B7D" w:rsidRPr="00F10B7A" w14:paraId="62496FF9" w14:textId="77777777" w:rsidTr="004871CA">
        <w:tc>
          <w:tcPr>
            <w:tcW w:w="2518" w:type="dxa"/>
            <w:shd w:val="clear" w:color="auto" w:fill="auto"/>
          </w:tcPr>
          <w:p w14:paraId="5C4E9005" w14:textId="77777777" w:rsidR="00BC4B7D" w:rsidRPr="00F10B7A" w:rsidRDefault="00BC4B7D" w:rsidP="004871CA">
            <w:pPr>
              <w:spacing w:before="120" w:after="120"/>
            </w:pPr>
            <w:r w:rsidRPr="00F10B7A">
              <w:t>Montant hors taxe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4CF807A0" w14:textId="77777777" w:rsidR="00BC4B7D" w:rsidRPr="00F10B7A" w:rsidRDefault="00BC4B7D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BC4B7D" w:rsidRPr="00F10B7A" w14:paraId="5A0D2C73" w14:textId="77777777" w:rsidTr="004871CA">
        <w:tc>
          <w:tcPr>
            <w:tcW w:w="2518" w:type="dxa"/>
            <w:shd w:val="clear" w:color="auto" w:fill="auto"/>
          </w:tcPr>
          <w:p w14:paraId="36597E0C" w14:textId="77777777" w:rsidR="00BC4B7D" w:rsidRPr="00F10B7A" w:rsidRDefault="00BC4B7D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TVA (taux de ............. %)</w:t>
            </w:r>
          </w:p>
        </w:tc>
        <w:tc>
          <w:tcPr>
            <w:tcW w:w="7371" w:type="dxa"/>
            <w:shd w:val="clear" w:color="auto" w:fill="auto"/>
          </w:tcPr>
          <w:p w14:paraId="22455CFD" w14:textId="77777777" w:rsidR="00BC4B7D" w:rsidRPr="00F10B7A" w:rsidRDefault="00BC4B7D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BC4B7D" w:rsidRPr="00F10B7A" w14:paraId="2FDF616E" w14:textId="77777777" w:rsidTr="004871CA">
        <w:tc>
          <w:tcPr>
            <w:tcW w:w="2518" w:type="dxa"/>
            <w:shd w:val="clear" w:color="auto" w:fill="auto"/>
          </w:tcPr>
          <w:p w14:paraId="466F301D" w14:textId="77777777" w:rsidR="00BC4B7D" w:rsidRPr="00F10B7A" w:rsidRDefault="00BC4B7D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lastRenderedPageBreak/>
              <w:t>Montant TTC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32959770" w14:textId="77777777" w:rsidR="00BC4B7D" w:rsidRPr="00F10B7A" w:rsidRDefault="00BC4B7D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BC4B7D" w:rsidRPr="00F10B7A" w14:paraId="5517AB33" w14:textId="77777777" w:rsidTr="004871CA">
        <w:tc>
          <w:tcPr>
            <w:tcW w:w="2518" w:type="dxa"/>
            <w:shd w:val="clear" w:color="auto" w:fill="auto"/>
          </w:tcPr>
          <w:p w14:paraId="27A98637" w14:textId="77777777" w:rsidR="00BC4B7D" w:rsidRPr="00F10B7A" w:rsidRDefault="00BC4B7D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Soit en lettres </w:t>
            </w:r>
          </w:p>
        </w:tc>
        <w:tc>
          <w:tcPr>
            <w:tcW w:w="7371" w:type="dxa"/>
            <w:shd w:val="clear" w:color="auto" w:fill="auto"/>
          </w:tcPr>
          <w:p w14:paraId="2D8EA9DF" w14:textId="77777777" w:rsidR="00BC4B7D" w:rsidRPr="00F10B7A" w:rsidRDefault="00BC4B7D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</w:tbl>
    <w:p w14:paraId="080F9F8B" w14:textId="77777777" w:rsidR="00BC4B7D" w:rsidRPr="00F10B7A" w:rsidRDefault="00BC4B7D" w:rsidP="00BC4B7D">
      <w:pPr>
        <w:tabs>
          <w:tab w:val="left" w:pos="1418"/>
        </w:tabs>
        <w:jc w:val="left"/>
        <w:rPr>
          <w:rFonts w:cs="Calibri"/>
          <w:szCs w:val="22"/>
        </w:rPr>
      </w:pPr>
    </w:p>
    <w:p w14:paraId="70876E89" w14:textId="77777777" w:rsidR="00B05611" w:rsidRPr="00F10B7A" w:rsidRDefault="00B05611" w:rsidP="00BC4B7D">
      <w:pPr>
        <w:tabs>
          <w:tab w:val="left" w:pos="1418"/>
        </w:tabs>
        <w:jc w:val="left"/>
        <w:rPr>
          <w:rFonts w:cs="Calibri"/>
          <w:szCs w:val="22"/>
        </w:rPr>
      </w:pPr>
    </w:p>
    <w:p w14:paraId="59583D72" w14:textId="2E75B2FB" w:rsidR="00576611" w:rsidRPr="00F10B7A" w:rsidRDefault="00576611" w:rsidP="00576611">
      <w:pPr>
        <w:rPr>
          <w:rFonts w:cs="Calibri"/>
          <w:b/>
          <w:bCs/>
          <w:sz w:val="24"/>
          <w:szCs w:val="22"/>
        </w:rPr>
      </w:pPr>
      <w:r w:rsidRPr="00F10B7A">
        <w:rPr>
          <w:rFonts w:cs="Calibri"/>
          <w:b/>
          <w:bCs/>
          <w:sz w:val="24"/>
          <w:szCs w:val="22"/>
          <w:highlight w:val="cyan"/>
        </w:rPr>
        <w:t xml:space="preserve">TOTAL </w:t>
      </w:r>
      <w:r w:rsidR="00C03C5F" w:rsidRPr="00F10B7A">
        <w:rPr>
          <w:rFonts w:cs="Calibri"/>
          <w:b/>
          <w:bCs/>
          <w:sz w:val="24"/>
          <w:szCs w:val="22"/>
          <w:highlight w:val="cyan"/>
        </w:rPr>
        <w:t xml:space="preserve">TRANCHE FERME </w:t>
      </w:r>
      <w:r w:rsidR="004C6E51" w:rsidRPr="00F10B7A">
        <w:rPr>
          <w:rFonts w:cs="Calibri"/>
          <w:b/>
          <w:bCs/>
          <w:sz w:val="24"/>
          <w:szCs w:val="22"/>
          <w:highlight w:val="cyan"/>
        </w:rPr>
        <w:t>(</w:t>
      </w:r>
      <w:r w:rsidRPr="00F10B7A">
        <w:rPr>
          <w:rFonts w:cs="Calibri"/>
          <w:b/>
          <w:bCs/>
          <w:sz w:val="24"/>
          <w:szCs w:val="22"/>
          <w:highlight w:val="cyan"/>
        </w:rPr>
        <w:t xml:space="preserve">MISSIONS DE BASE </w:t>
      </w:r>
      <w:r w:rsidR="004C6E51" w:rsidRPr="00F10B7A">
        <w:rPr>
          <w:rFonts w:cs="Calibri"/>
          <w:b/>
          <w:bCs/>
          <w:sz w:val="24"/>
          <w:szCs w:val="22"/>
          <w:highlight w:val="cyan"/>
        </w:rPr>
        <w:t>+ MISSIONS</w:t>
      </w:r>
      <w:r w:rsidRPr="00F10B7A">
        <w:rPr>
          <w:rFonts w:cs="Calibri"/>
          <w:b/>
          <w:bCs/>
          <w:sz w:val="24"/>
          <w:szCs w:val="22"/>
          <w:highlight w:val="cyan"/>
        </w:rPr>
        <w:t xml:space="preserve"> ANNEXES</w:t>
      </w:r>
      <w:r w:rsidR="004C6E51" w:rsidRPr="00F10B7A">
        <w:rPr>
          <w:rFonts w:cs="Calibri"/>
          <w:b/>
          <w:bCs/>
          <w:sz w:val="24"/>
          <w:szCs w:val="22"/>
          <w:highlight w:val="cyan"/>
        </w:rPr>
        <w:t>)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71"/>
      </w:tblGrid>
      <w:tr w:rsidR="00B05611" w:rsidRPr="00F10B7A" w14:paraId="52B23A5C" w14:textId="77777777" w:rsidTr="004871CA">
        <w:tc>
          <w:tcPr>
            <w:tcW w:w="2518" w:type="dxa"/>
            <w:shd w:val="clear" w:color="auto" w:fill="auto"/>
          </w:tcPr>
          <w:p w14:paraId="3F227E2A" w14:textId="77777777" w:rsidR="00B05611" w:rsidRPr="00F10B7A" w:rsidRDefault="00B05611" w:rsidP="004871CA">
            <w:pPr>
              <w:spacing w:before="120" w:after="120"/>
            </w:pPr>
            <w:r w:rsidRPr="00F10B7A">
              <w:t>Montant hors taxe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294EE4F4" w14:textId="77777777" w:rsidR="00B05611" w:rsidRPr="00F10B7A" w:rsidRDefault="00B05611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B05611" w:rsidRPr="00F10B7A" w14:paraId="427450DA" w14:textId="77777777" w:rsidTr="004871CA">
        <w:tc>
          <w:tcPr>
            <w:tcW w:w="2518" w:type="dxa"/>
            <w:shd w:val="clear" w:color="auto" w:fill="auto"/>
          </w:tcPr>
          <w:p w14:paraId="1A75AD79" w14:textId="77777777" w:rsidR="00B05611" w:rsidRPr="00F10B7A" w:rsidRDefault="00B05611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TVA (taux de ............. %)</w:t>
            </w:r>
          </w:p>
        </w:tc>
        <w:tc>
          <w:tcPr>
            <w:tcW w:w="7371" w:type="dxa"/>
            <w:shd w:val="clear" w:color="auto" w:fill="auto"/>
          </w:tcPr>
          <w:p w14:paraId="2F8CAA77" w14:textId="77777777" w:rsidR="00B05611" w:rsidRPr="00F10B7A" w:rsidRDefault="00B05611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B05611" w:rsidRPr="00F10B7A" w14:paraId="1A70C9C4" w14:textId="77777777" w:rsidTr="004871CA">
        <w:tc>
          <w:tcPr>
            <w:tcW w:w="2518" w:type="dxa"/>
            <w:shd w:val="clear" w:color="auto" w:fill="auto"/>
          </w:tcPr>
          <w:p w14:paraId="034E88D3" w14:textId="77777777" w:rsidR="00B05611" w:rsidRPr="00F10B7A" w:rsidRDefault="00B05611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Montant TTC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76E3C105" w14:textId="77777777" w:rsidR="00B05611" w:rsidRPr="00F10B7A" w:rsidRDefault="00B05611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B05611" w:rsidRPr="00F10B7A" w14:paraId="4B4756E9" w14:textId="77777777" w:rsidTr="004871CA">
        <w:tc>
          <w:tcPr>
            <w:tcW w:w="2518" w:type="dxa"/>
            <w:shd w:val="clear" w:color="auto" w:fill="auto"/>
          </w:tcPr>
          <w:p w14:paraId="73F932CD" w14:textId="77777777" w:rsidR="00B05611" w:rsidRPr="00F10B7A" w:rsidRDefault="00B05611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Soit en lettres </w:t>
            </w:r>
          </w:p>
        </w:tc>
        <w:tc>
          <w:tcPr>
            <w:tcW w:w="7371" w:type="dxa"/>
            <w:shd w:val="clear" w:color="auto" w:fill="auto"/>
          </w:tcPr>
          <w:p w14:paraId="3A1ED111" w14:textId="77777777" w:rsidR="00B05611" w:rsidRPr="00F10B7A" w:rsidRDefault="00B05611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</w:tbl>
    <w:p w14:paraId="7A9ACA79" w14:textId="77777777" w:rsidR="00B05611" w:rsidRPr="00F10B7A" w:rsidRDefault="00B05611" w:rsidP="00BC4B7D">
      <w:pPr>
        <w:tabs>
          <w:tab w:val="left" w:pos="1418"/>
        </w:tabs>
        <w:jc w:val="left"/>
        <w:rPr>
          <w:rFonts w:cs="Calibri"/>
          <w:szCs w:val="22"/>
        </w:rPr>
      </w:pPr>
    </w:p>
    <w:p w14:paraId="51EDADA2" w14:textId="77777777" w:rsidR="00B05611" w:rsidRPr="00F10B7A" w:rsidRDefault="00B05611" w:rsidP="00BC4B7D">
      <w:pPr>
        <w:tabs>
          <w:tab w:val="left" w:pos="1418"/>
        </w:tabs>
        <w:jc w:val="left"/>
        <w:rPr>
          <w:rFonts w:cs="Calibri"/>
          <w:szCs w:val="22"/>
        </w:rPr>
      </w:pPr>
    </w:p>
    <w:p w14:paraId="5A684D12" w14:textId="77777777" w:rsidR="00BC4B7D" w:rsidRPr="00F10B7A" w:rsidRDefault="00BC4B7D" w:rsidP="00BC4B7D">
      <w:pPr>
        <w:tabs>
          <w:tab w:val="left" w:pos="1418"/>
        </w:tabs>
        <w:jc w:val="left"/>
        <w:rPr>
          <w:rFonts w:cs="Calibri"/>
          <w:szCs w:val="22"/>
        </w:rPr>
      </w:pPr>
    </w:p>
    <w:p w14:paraId="55A43FC2" w14:textId="4EDA0C8E" w:rsidR="004A4F2C" w:rsidRPr="00F10B7A" w:rsidRDefault="001E2277" w:rsidP="004A4F2C">
      <w:pPr>
        <w:tabs>
          <w:tab w:val="left" w:pos="1418"/>
        </w:tabs>
        <w:rPr>
          <w:sz w:val="24"/>
          <w:szCs w:val="22"/>
        </w:rPr>
      </w:pPr>
      <w:r w:rsidRPr="00F10B7A">
        <w:rPr>
          <w:rFonts w:cs="Calibri"/>
          <w:b/>
          <w:bCs/>
          <w:sz w:val="24"/>
          <w:szCs w:val="22"/>
          <w:highlight w:val="cyan"/>
        </w:rPr>
        <w:t xml:space="preserve">TOTAL </w:t>
      </w:r>
      <w:r w:rsidR="004A4F2C" w:rsidRPr="00F10B7A">
        <w:rPr>
          <w:rFonts w:cs="Calibri"/>
          <w:b/>
          <w:bCs/>
          <w:sz w:val="24"/>
          <w:szCs w:val="22"/>
          <w:highlight w:val="cyan"/>
        </w:rPr>
        <w:t>TRANCHE OPTIONNELLE</w:t>
      </w: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71"/>
      </w:tblGrid>
      <w:tr w:rsidR="004A4F2C" w:rsidRPr="00F10B7A" w14:paraId="3671EDC3" w14:textId="77777777" w:rsidTr="004871CA">
        <w:tc>
          <w:tcPr>
            <w:tcW w:w="9889" w:type="dxa"/>
            <w:gridSpan w:val="2"/>
            <w:shd w:val="clear" w:color="auto" w:fill="auto"/>
          </w:tcPr>
          <w:p w14:paraId="33CD929F" w14:textId="77777777" w:rsidR="009E3FE4" w:rsidRPr="00F10B7A" w:rsidRDefault="009E3FE4" w:rsidP="004871CA">
            <w:pPr>
              <w:rPr>
                <w:rFonts w:cs="Calibri"/>
                <w:b/>
                <w:bCs/>
              </w:rPr>
            </w:pPr>
          </w:p>
          <w:p w14:paraId="334FEE0C" w14:textId="2442DAB8" w:rsidR="004A4F2C" w:rsidRPr="00F10B7A" w:rsidRDefault="004A4F2C" w:rsidP="004871CA">
            <w:pPr>
              <w:rPr>
                <w:rFonts w:cs="Calibri"/>
                <w:b/>
                <w:bCs/>
                <w:sz w:val="24"/>
                <w:szCs w:val="22"/>
              </w:rPr>
            </w:pPr>
            <w:r w:rsidRPr="00F10B7A">
              <w:rPr>
                <w:rFonts w:cs="Calibri"/>
                <w:b/>
                <w:bCs/>
                <w:sz w:val="24"/>
                <w:szCs w:val="22"/>
              </w:rPr>
              <w:t xml:space="preserve">Montant total € HT </w:t>
            </w:r>
            <w:r w:rsidR="009E3FE4" w:rsidRPr="00F10B7A">
              <w:rPr>
                <w:rFonts w:cs="Calibri"/>
                <w:b/>
                <w:bCs/>
                <w:sz w:val="24"/>
                <w:szCs w:val="22"/>
              </w:rPr>
              <w:t>Missions Etudes Hydrauliques</w:t>
            </w:r>
          </w:p>
          <w:p w14:paraId="6FB96559" w14:textId="4FFE5453" w:rsidR="004A4F2C" w:rsidRPr="00F10B7A" w:rsidRDefault="004A4F2C" w:rsidP="009E3FE4">
            <w:pPr>
              <w:ind w:left="720"/>
              <w:rPr>
                <w:rFonts w:cs="Calibri"/>
                <w:b/>
                <w:bCs/>
              </w:rPr>
            </w:pPr>
          </w:p>
        </w:tc>
      </w:tr>
      <w:tr w:rsidR="004A4F2C" w:rsidRPr="00F10B7A" w14:paraId="1DF00D6B" w14:textId="77777777" w:rsidTr="004871CA">
        <w:tc>
          <w:tcPr>
            <w:tcW w:w="2518" w:type="dxa"/>
            <w:shd w:val="clear" w:color="auto" w:fill="auto"/>
          </w:tcPr>
          <w:p w14:paraId="4BBB1101" w14:textId="77777777" w:rsidR="004A4F2C" w:rsidRPr="00F10B7A" w:rsidRDefault="004A4F2C" w:rsidP="004871CA">
            <w:pPr>
              <w:spacing w:before="120" w:after="120"/>
            </w:pPr>
            <w:r w:rsidRPr="00F10B7A">
              <w:t>Montant hors taxe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628831EC" w14:textId="77777777" w:rsidR="004A4F2C" w:rsidRPr="00F10B7A" w:rsidRDefault="004A4F2C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4A4F2C" w:rsidRPr="00F10B7A" w14:paraId="1DC62266" w14:textId="77777777" w:rsidTr="004871CA">
        <w:tc>
          <w:tcPr>
            <w:tcW w:w="2518" w:type="dxa"/>
            <w:shd w:val="clear" w:color="auto" w:fill="auto"/>
          </w:tcPr>
          <w:p w14:paraId="1D3F7DD1" w14:textId="77777777" w:rsidR="004A4F2C" w:rsidRPr="00F10B7A" w:rsidRDefault="004A4F2C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TVA (taux de ............. %)</w:t>
            </w:r>
          </w:p>
        </w:tc>
        <w:tc>
          <w:tcPr>
            <w:tcW w:w="7371" w:type="dxa"/>
            <w:shd w:val="clear" w:color="auto" w:fill="auto"/>
          </w:tcPr>
          <w:p w14:paraId="27CA7A64" w14:textId="77777777" w:rsidR="004A4F2C" w:rsidRPr="00F10B7A" w:rsidRDefault="004A4F2C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4A4F2C" w:rsidRPr="00F10B7A" w14:paraId="5BEA7CD3" w14:textId="77777777" w:rsidTr="004871CA">
        <w:tc>
          <w:tcPr>
            <w:tcW w:w="2518" w:type="dxa"/>
            <w:shd w:val="clear" w:color="auto" w:fill="auto"/>
          </w:tcPr>
          <w:p w14:paraId="55227540" w14:textId="77777777" w:rsidR="004A4F2C" w:rsidRPr="00F10B7A" w:rsidRDefault="004A4F2C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Montant TTC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25F8FC0E" w14:textId="77777777" w:rsidR="004A4F2C" w:rsidRPr="00F10B7A" w:rsidRDefault="004A4F2C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4A4F2C" w:rsidRPr="00F10B7A" w14:paraId="31E9188E" w14:textId="77777777" w:rsidTr="004871CA">
        <w:tc>
          <w:tcPr>
            <w:tcW w:w="2518" w:type="dxa"/>
            <w:shd w:val="clear" w:color="auto" w:fill="auto"/>
          </w:tcPr>
          <w:p w14:paraId="4DC39F64" w14:textId="77777777" w:rsidR="004A4F2C" w:rsidRPr="00F10B7A" w:rsidRDefault="004A4F2C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Soit en lettres </w:t>
            </w:r>
          </w:p>
        </w:tc>
        <w:tc>
          <w:tcPr>
            <w:tcW w:w="7371" w:type="dxa"/>
            <w:shd w:val="clear" w:color="auto" w:fill="auto"/>
          </w:tcPr>
          <w:p w14:paraId="64C69904" w14:textId="77777777" w:rsidR="004A4F2C" w:rsidRPr="00F10B7A" w:rsidRDefault="004A4F2C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</w:tbl>
    <w:p w14:paraId="541FBF52" w14:textId="77777777" w:rsidR="004A4F2C" w:rsidRPr="00F10B7A" w:rsidRDefault="004A4F2C" w:rsidP="004A4F2C">
      <w:pPr>
        <w:tabs>
          <w:tab w:val="left" w:pos="1418"/>
        </w:tabs>
        <w:jc w:val="left"/>
        <w:rPr>
          <w:rFonts w:cs="Calibri"/>
          <w:szCs w:val="22"/>
        </w:rPr>
      </w:pPr>
    </w:p>
    <w:p w14:paraId="2E0D3140" w14:textId="77777777" w:rsidR="004314E2" w:rsidRPr="00F10B7A" w:rsidRDefault="004314E2" w:rsidP="004A4F2C">
      <w:pPr>
        <w:tabs>
          <w:tab w:val="left" w:pos="1418"/>
        </w:tabs>
        <w:jc w:val="left"/>
        <w:rPr>
          <w:rFonts w:cs="Calibri"/>
          <w:szCs w:val="22"/>
        </w:rPr>
      </w:pPr>
    </w:p>
    <w:p w14:paraId="5184DA29" w14:textId="77777777" w:rsidR="001E2277" w:rsidRPr="00F10B7A" w:rsidRDefault="001E2277" w:rsidP="004A4F2C">
      <w:pPr>
        <w:tabs>
          <w:tab w:val="left" w:pos="1418"/>
        </w:tabs>
        <w:jc w:val="left"/>
        <w:rPr>
          <w:rFonts w:cs="Calibri"/>
          <w:szCs w:val="22"/>
        </w:rPr>
      </w:pPr>
    </w:p>
    <w:p w14:paraId="5172DFE6" w14:textId="127C4B6B" w:rsidR="001E2277" w:rsidRPr="00F10B7A" w:rsidRDefault="001E2277" w:rsidP="001E2277">
      <w:pPr>
        <w:tabs>
          <w:tab w:val="left" w:pos="1418"/>
        </w:tabs>
        <w:rPr>
          <w:rFonts w:cs="Calibri"/>
          <w:b/>
          <w:bCs/>
          <w:sz w:val="24"/>
          <w:szCs w:val="22"/>
        </w:rPr>
      </w:pPr>
      <w:r w:rsidRPr="00F10B7A">
        <w:rPr>
          <w:rFonts w:cs="Calibri"/>
          <w:b/>
          <w:bCs/>
          <w:sz w:val="24"/>
          <w:szCs w:val="22"/>
          <w:highlight w:val="cyan"/>
        </w:rPr>
        <w:t xml:space="preserve">TOTAL GLOBAL TRANCHE FERME (Missions </w:t>
      </w:r>
      <w:r w:rsidR="00552C16" w:rsidRPr="00F10B7A">
        <w:rPr>
          <w:rFonts w:cs="Calibri"/>
          <w:b/>
          <w:bCs/>
          <w:sz w:val="24"/>
          <w:szCs w:val="22"/>
          <w:highlight w:val="cyan"/>
        </w:rPr>
        <w:t xml:space="preserve">de </w:t>
      </w:r>
      <w:r w:rsidRPr="00F10B7A">
        <w:rPr>
          <w:rFonts w:cs="Calibri"/>
          <w:b/>
          <w:bCs/>
          <w:sz w:val="24"/>
          <w:szCs w:val="22"/>
          <w:highlight w:val="cyan"/>
        </w:rPr>
        <w:t>base + missions annexes) + TRANCHE OPTIONNELLE</w:t>
      </w:r>
    </w:p>
    <w:p w14:paraId="05D25DD3" w14:textId="77777777" w:rsidR="001E2277" w:rsidRPr="00F10B7A" w:rsidRDefault="001E2277" w:rsidP="001E2277">
      <w:pPr>
        <w:tabs>
          <w:tab w:val="left" w:pos="1418"/>
        </w:tabs>
        <w:rPr>
          <w:sz w:val="24"/>
          <w:szCs w:val="22"/>
        </w:rPr>
      </w:pP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371"/>
      </w:tblGrid>
      <w:tr w:rsidR="001E2277" w:rsidRPr="00F10B7A" w14:paraId="5467D0DB" w14:textId="77777777" w:rsidTr="004871CA">
        <w:tc>
          <w:tcPr>
            <w:tcW w:w="2518" w:type="dxa"/>
            <w:shd w:val="clear" w:color="auto" w:fill="auto"/>
          </w:tcPr>
          <w:p w14:paraId="09443A5D" w14:textId="77777777" w:rsidR="001E2277" w:rsidRPr="00F10B7A" w:rsidRDefault="001E2277" w:rsidP="004871CA">
            <w:pPr>
              <w:spacing w:before="120" w:after="120"/>
            </w:pPr>
            <w:r w:rsidRPr="00F10B7A">
              <w:t>Montant hors taxe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197FBC4F" w14:textId="77777777" w:rsidR="001E2277" w:rsidRPr="00F10B7A" w:rsidRDefault="001E2277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1E2277" w:rsidRPr="00F10B7A" w14:paraId="54745415" w14:textId="77777777" w:rsidTr="004871CA">
        <w:tc>
          <w:tcPr>
            <w:tcW w:w="2518" w:type="dxa"/>
            <w:shd w:val="clear" w:color="auto" w:fill="auto"/>
          </w:tcPr>
          <w:p w14:paraId="2DC43734" w14:textId="77777777" w:rsidR="001E2277" w:rsidRPr="00F10B7A" w:rsidRDefault="001E2277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TVA (taux de ............. %)</w:t>
            </w:r>
          </w:p>
        </w:tc>
        <w:tc>
          <w:tcPr>
            <w:tcW w:w="7371" w:type="dxa"/>
            <w:shd w:val="clear" w:color="auto" w:fill="auto"/>
          </w:tcPr>
          <w:p w14:paraId="5B8690F8" w14:textId="77777777" w:rsidR="001E2277" w:rsidRPr="00F10B7A" w:rsidRDefault="001E2277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1E2277" w:rsidRPr="00F10B7A" w14:paraId="469B37AC" w14:textId="77777777" w:rsidTr="004871CA">
        <w:tc>
          <w:tcPr>
            <w:tcW w:w="2518" w:type="dxa"/>
            <w:shd w:val="clear" w:color="auto" w:fill="auto"/>
          </w:tcPr>
          <w:p w14:paraId="0DCA893E" w14:textId="77777777" w:rsidR="001E2277" w:rsidRPr="00F10B7A" w:rsidRDefault="001E2277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Montant TTC</w:t>
            </w:r>
            <w:r w:rsidRPr="00F10B7A">
              <w:tab/>
            </w:r>
          </w:p>
        </w:tc>
        <w:tc>
          <w:tcPr>
            <w:tcW w:w="7371" w:type="dxa"/>
            <w:shd w:val="clear" w:color="auto" w:fill="auto"/>
          </w:tcPr>
          <w:p w14:paraId="2DFFBA4F" w14:textId="77777777" w:rsidR="001E2277" w:rsidRPr="00F10B7A" w:rsidRDefault="001E2277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  <w:tr w:rsidR="001E2277" w:rsidRPr="00F10B7A" w14:paraId="74B5EAE4" w14:textId="77777777" w:rsidTr="004871CA">
        <w:tc>
          <w:tcPr>
            <w:tcW w:w="2518" w:type="dxa"/>
            <w:shd w:val="clear" w:color="auto" w:fill="auto"/>
          </w:tcPr>
          <w:p w14:paraId="4BB3AC8E" w14:textId="77777777" w:rsidR="001E2277" w:rsidRPr="00F10B7A" w:rsidRDefault="001E2277" w:rsidP="004871CA">
            <w:pPr>
              <w:spacing w:before="120" w:after="120"/>
              <w:rPr>
                <w:rFonts w:cs="Calibri"/>
                <w:highlight w:val="cyan"/>
              </w:rPr>
            </w:pPr>
            <w:r w:rsidRPr="00F10B7A">
              <w:t>Soit en lettres </w:t>
            </w:r>
          </w:p>
        </w:tc>
        <w:tc>
          <w:tcPr>
            <w:tcW w:w="7371" w:type="dxa"/>
            <w:shd w:val="clear" w:color="auto" w:fill="auto"/>
          </w:tcPr>
          <w:p w14:paraId="46EFB314" w14:textId="77777777" w:rsidR="001E2277" w:rsidRPr="00F10B7A" w:rsidRDefault="001E2277" w:rsidP="004871CA">
            <w:pPr>
              <w:spacing w:before="120" w:after="120"/>
              <w:jc w:val="right"/>
              <w:rPr>
                <w:rFonts w:cs="Calibri"/>
              </w:rPr>
            </w:pPr>
            <w:r w:rsidRPr="00F10B7A">
              <w:rPr>
                <w:rFonts w:cs="Calibri"/>
              </w:rPr>
              <w:t>Euros</w:t>
            </w:r>
          </w:p>
        </w:tc>
      </w:tr>
    </w:tbl>
    <w:p w14:paraId="02012ADD" w14:textId="77777777" w:rsidR="001E2277" w:rsidRPr="00F10B7A" w:rsidRDefault="001E2277" w:rsidP="001E2277">
      <w:pPr>
        <w:tabs>
          <w:tab w:val="left" w:pos="1418"/>
        </w:tabs>
        <w:jc w:val="left"/>
        <w:rPr>
          <w:rFonts w:cs="Calibri"/>
          <w:szCs w:val="22"/>
        </w:rPr>
      </w:pPr>
    </w:p>
    <w:p w14:paraId="22954101" w14:textId="77777777" w:rsidR="001E2277" w:rsidRPr="00F10B7A" w:rsidRDefault="001E2277" w:rsidP="004A4F2C">
      <w:pPr>
        <w:tabs>
          <w:tab w:val="left" w:pos="1418"/>
        </w:tabs>
        <w:jc w:val="left"/>
        <w:rPr>
          <w:rFonts w:cs="Calibri"/>
          <w:szCs w:val="22"/>
        </w:rPr>
      </w:pPr>
    </w:p>
    <w:p w14:paraId="0180007A" w14:textId="57545D32" w:rsidR="0004521E" w:rsidRPr="00F10B7A" w:rsidRDefault="0004521E" w:rsidP="0004521E">
      <w:pPr>
        <w:tabs>
          <w:tab w:val="left" w:pos="1418"/>
        </w:tabs>
        <w:rPr>
          <w:rFonts w:cs="Calibri"/>
          <w:b/>
          <w:bCs/>
          <w:szCs w:val="22"/>
        </w:rPr>
      </w:pPr>
      <w:r w:rsidRPr="00F10B7A">
        <w:rPr>
          <w:rFonts w:cs="Calibri"/>
          <w:b/>
          <w:bCs/>
          <w:szCs w:val="22"/>
        </w:rPr>
        <w:t xml:space="preserve">Les </w:t>
      </w:r>
      <w:r w:rsidRPr="0004521E">
        <w:rPr>
          <w:rFonts w:cs="Calibri"/>
          <w:b/>
          <w:bCs/>
          <w:szCs w:val="22"/>
        </w:rPr>
        <w:t>Missions et répartition des honoraires et répartition par cotraitant</w:t>
      </w:r>
      <w:r w:rsidRPr="00F10B7A">
        <w:rPr>
          <w:rFonts w:cs="Calibri"/>
          <w:b/>
          <w:bCs/>
          <w:szCs w:val="22"/>
        </w:rPr>
        <w:t xml:space="preserve"> sont détaillées</w:t>
      </w:r>
      <w:r w:rsidRPr="0004521E">
        <w:rPr>
          <w:rFonts w:cs="Calibri"/>
          <w:b/>
          <w:bCs/>
          <w:szCs w:val="22"/>
        </w:rPr>
        <w:t xml:space="preserve"> en Annexe 1 du présent document</w:t>
      </w:r>
      <w:r w:rsidRPr="00F10B7A">
        <w:rPr>
          <w:rFonts w:cs="Calibri"/>
          <w:b/>
          <w:bCs/>
          <w:szCs w:val="22"/>
        </w:rPr>
        <w:t xml:space="preserve"> (document à compléter par le candidat).</w:t>
      </w:r>
    </w:p>
    <w:p w14:paraId="5F338E5F" w14:textId="77777777" w:rsidR="0004521E" w:rsidRPr="0004521E" w:rsidRDefault="0004521E" w:rsidP="0004521E">
      <w:pPr>
        <w:tabs>
          <w:tab w:val="left" w:pos="1418"/>
        </w:tabs>
        <w:jc w:val="left"/>
        <w:rPr>
          <w:rFonts w:cs="Calibri"/>
          <w:szCs w:val="22"/>
        </w:rPr>
      </w:pPr>
    </w:p>
    <w:p w14:paraId="269F0218" w14:textId="77777777" w:rsidR="0004521E" w:rsidRPr="0004521E" w:rsidRDefault="0004521E" w:rsidP="0004521E">
      <w:pPr>
        <w:tabs>
          <w:tab w:val="left" w:pos="1418"/>
        </w:tabs>
        <w:rPr>
          <w:rFonts w:cs="Calibri"/>
          <w:szCs w:val="22"/>
        </w:rPr>
      </w:pPr>
      <w:r w:rsidRPr="0004521E">
        <w:rPr>
          <w:rFonts w:cs="Calibri"/>
          <w:szCs w:val="22"/>
        </w:rPr>
        <w:t>Le titulaire s'engage à ne percevoir aucune autre rémunération d'un tiers au titre de la réalisation de l'opération objet du présent contrat ou de ses Avenants.</w:t>
      </w:r>
    </w:p>
    <w:p w14:paraId="23453BF8" w14:textId="77777777" w:rsidR="00C03C5F" w:rsidRPr="00F10B7A" w:rsidRDefault="00C03C5F" w:rsidP="004A4F2C">
      <w:pPr>
        <w:tabs>
          <w:tab w:val="left" w:pos="1418"/>
        </w:tabs>
        <w:jc w:val="left"/>
        <w:rPr>
          <w:rFonts w:cs="Calibri"/>
          <w:szCs w:val="22"/>
        </w:rPr>
      </w:pPr>
    </w:p>
    <w:p w14:paraId="3AB83802" w14:textId="77777777" w:rsidR="00C03C5F" w:rsidRPr="00F10B7A" w:rsidRDefault="00C03C5F" w:rsidP="004A4F2C">
      <w:pPr>
        <w:tabs>
          <w:tab w:val="left" w:pos="1418"/>
        </w:tabs>
        <w:jc w:val="left"/>
        <w:rPr>
          <w:rFonts w:cs="Calibri"/>
          <w:szCs w:val="22"/>
        </w:rPr>
      </w:pPr>
    </w:p>
    <w:p w14:paraId="5A1C3745" w14:textId="77777777" w:rsidR="009210E5" w:rsidRPr="00F10B7A" w:rsidRDefault="009210E5" w:rsidP="001030F3">
      <w:pPr>
        <w:pStyle w:val="Titre2"/>
        <w:rPr>
          <w:lang w:val="fr-FR"/>
        </w:rPr>
      </w:pPr>
      <w:bookmarkStart w:id="18" w:name="_Toc202363461"/>
      <w:r w:rsidRPr="00F10B7A">
        <w:rPr>
          <w:lang w:val="fr-FR"/>
        </w:rPr>
        <w:lastRenderedPageBreak/>
        <w:t>Durée et/ou Délais d’exécution du marché public</w:t>
      </w:r>
      <w:bookmarkEnd w:id="18"/>
    </w:p>
    <w:p w14:paraId="35EC8F41" w14:textId="77777777" w:rsidR="00A35B83" w:rsidRPr="00A35B83" w:rsidRDefault="00A35B83" w:rsidP="00A35B83">
      <w:pPr>
        <w:suppressAutoHyphens w:val="0"/>
        <w:rPr>
          <w:rFonts w:cs="Times New Roman"/>
          <w:szCs w:val="24"/>
          <w:lang w:eastAsia="fr-FR"/>
        </w:rPr>
      </w:pPr>
      <w:r w:rsidRPr="00A35B83">
        <w:rPr>
          <w:rFonts w:cs="Times New Roman"/>
          <w:szCs w:val="22"/>
          <w:u w:val="single"/>
          <w:lang w:eastAsia="en-US"/>
        </w:rPr>
        <w:t>Durée :</w:t>
      </w:r>
    </w:p>
    <w:p w14:paraId="4F40880E" w14:textId="77777777" w:rsidR="00A35B83" w:rsidRPr="00A35B83" w:rsidRDefault="00A35B83" w:rsidP="00A35B83">
      <w:pPr>
        <w:suppressAutoHyphens w:val="0"/>
        <w:rPr>
          <w:rFonts w:cs="Times New Roman"/>
          <w:szCs w:val="22"/>
          <w:lang w:eastAsia="en-US"/>
        </w:rPr>
      </w:pPr>
      <w:r w:rsidRPr="00A35B83">
        <w:rPr>
          <w:rFonts w:cs="Times New Roman"/>
          <w:szCs w:val="22"/>
          <w:lang w:eastAsia="en-US"/>
        </w:rPr>
        <w:t xml:space="preserve">Les prestations de maîtrise d'œuvre débutent à compter de la date indiquée sur l'ordre de service notifiant le début des missions d’études. </w:t>
      </w:r>
    </w:p>
    <w:p w14:paraId="79B059F3" w14:textId="77777777" w:rsidR="00A35B83" w:rsidRPr="00A35B83" w:rsidRDefault="00A35B83" w:rsidP="00A35B83">
      <w:pPr>
        <w:suppressAutoHyphens w:val="0"/>
        <w:rPr>
          <w:rFonts w:cs="Times New Roman"/>
          <w:szCs w:val="22"/>
          <w:lang w:eastAsia="en-US"/>
        </w:rPr>
      </w:pPr>
    </w:p>
    <w:p w14:paraId="7D77A973" w14:textId="50FC4690" w:rsidR="00A35B83" w:rsidRPr="00A35B83" w:rsidRDefault="00A35B83" w:rsidP="00A35B83">
      <w:pPr>
        <w:suppressAutoHyphens w:val="0"/>
        <w:rPr>
          <w:rFonts w:cs="Times New Roman"/>
          <w:szCs w:val="22"/>
          <w:lang w:eastAsia="en-US"/>
        </w:rPr>
      </w:pPr>
      <w:r w:rsidRPr="00A35B83">
        <w:rPr>
          <w:rFonts w:cs="Times New Roman"/>
          <w:szCs w:val="22"/>
          <w:lang w:eastAsia="en-US"/>
        </w:rPr>
        <w:t xml:space="preserve">A titre indicatif, la </w:t>
      </w:r>
      <w:r w:rsidR="003834CF">
        <w:rPr>
          <w:rFonts w:cs="Times New Roman"/>
          <w:szCs w:val="22"/>
          <w:lang w:eastAsia="en-US"/>
        </w:rPr>
        <w:t>réception</w:t>
      </w:r>
      <w:r w:rsidRPr="00A35B83">
        <w:rPr>
          <w:rFonts w:cs="Times New Roman"/>
          <w:szCs w:val="22"/>
          <w:lang w:eastAsia="en-US"/>
        </w:rPr>
        <w:t xml:space="preserve"> des travaux </w:t>
      </w:r>
      <w:r w:rsidR="003834CF">
        <w:rPr>
          <w:rFonts w:cs="Times New Roman"/>
          <w:szCs w:val="22"/>
          <w:lang w:eastAsia="en-US"/>
        </w:rPr>
        <w:t>doit intervenir</w:t>
      </w:r>
      <w:r w:rsidRPr="00A35B83">
        <w:rPr>
          <w:rFonts w:cs="Times New Roman"/>
          <w:szCs w:val="22"/>
          <w:lang w:eastAsia="en-US"/>
        </w:rPr>
        <w:t xml:space="preserve"> au plus tard dans le courant du 1</w:t>
      </w:r>
      <w:r w:rsidRPr="00A35B83">
        <w:rPr>
          <w:rFonts w:cs="Times New Roman"/>
          <w:szCs w:val="22"/>
          <w:vertAlign w:val="superscript"/>
          <w:lang w:eastAsia="en-US"/>
        </w:rPr>
        <w:t>er</w:t>
      </w:r>
      <w:r w:rsidRPr="00A35B83">
        <w:rPr>
          <w:rFonts w:cs="Times New Roman"/>
          <w:szCs w:val="22"/>
          <w:lang w:eastAsia="en-US"/>
        </w:rPr>
        <w:t xml:space="preserve"> trimestre 2027. </w:t>
      </w:r>
    </w:p>
    <w:p w14:paraId="72AC8973" w14:textId="77777777" w:rsidR="00A35B83" w:rsidRPr="00A35B83" w:rsidRDefault="00A35B83" w:rsidP="00A35B83">
      <w:pPr>
        <w:suppressAutoHyphens w:val="0"/>
        <w:rPr>
          <w:rFonts w:cs="Times New Roman"/>
          <w:szCs w:val="22"/>
          <w:lang w:eastAsia="en-US"/>
        </w:rPr>
      </w:pPr>
    </w:p>
    <w:p w14:paraId="6021F789" w14:textId="77777777" w:rsidR="00A35B83" w:rsidRPr="00A35B83" w:rsidRDefault="00A35B83" w:rsidP="00A35B83">
      <w:pPr>
        <w:suppressAutoHyphens w:val="0"/>
        <w:rPr>
          <w:rFonts w:cs="Times New Roman"/>
          <w:szCs w:val="22"/>
          <w:lang w:eastAsia="en-US"/>
        </w:rPr>
      </w:pPr>
      <w:r w:rsidRPr="00A35B83">
        <w:rPr>
          <w:rFonts w:cs="Times New Roman"/>
          <w:szCs w:val="22"/>
          <w:lang w:eastAsia="en-US"/>
        </w:rPr>
        <w:t>Les prestations de maîtrise d'œuvre s'achèvent à l'expiration du délai de la garantie de parfait achèvement ou après prolongation de ce délai si les réserves signalées lors de la réception ne sont pas toutes levées à la fin de cette période. Dans cette hypothèse, l'achèvement de la mission intervient lors de la levée de la dernière réserve.</w:t>
      </w:r>
    </w:p>
    <w:p w14:paraId="12223F3B" w14:textId="77777777" w:rsidR="00A35B83" w:rsidRPr="00A35B83" w:rsidRDefault="00A35B83" w:rsidP="00A35B83">
      <w:pPr>
        <w:suppressAutoHyphens w:val="0"/>
        <w:rPr>
          <w:rFonts w:cs="Times New Roman"/>
          <w:szCs w:val="24"/>
          <w:lang w:eastAsia="fr-FR"/>
        </w:rPr>
      </w:pPr>
    </w:p>
    <w:p w14:paraId="46E06298" w14:textId="77777777" w:rsidR="00A35B83" w:rsidRPr="00A35B83" w:rsidRDefault="00A35B83" w:rsidP="00A35B83">
      <w:pPr>
        <w:suppressAutoHyphens w:val="0"/>
        <w:rPr>
          <w:rFonts w:cs="Times New Roman"/>
          <w:szCs w:val="24"/>
          <w:lang w:eastAsia="fr-FR"/>
        </w:rPr>
      </w:pPr>
      <w:r w:rsidRPr="00A35B83">
        <w:rPr>
          <w:rFonts w:cs="Times New Roman"/>
          <w:szCs w:val="22"/>
          <w:u w:val="single"/>
          <w:lang w:eastAsia="en-US"/>
        </w:rPr>
        <w:t>Caractéristiques du délai d'exécution du marché :</w:t>
      </w:r>
    </w:p>
    <w:p w14:paraId="293348D9" w14:textId="61B80D57" w:rsidR="00A35B83" w:rsidRPr="00A35B83" w:rsidRDefault="00A35B83" w:rsidP="00A35B83">
      <w:pPr>
        <w:suppressAutoHyphens w:val="0"/>
        <w:autoSpaceDE w:val="0"/>
        <w:autoSpaceDN w:val="0"/>
        <w:adjustRightInd w:val="0"/>
        <w:rPr>
          <w:rFonts w:cs="Calibri"/>
          <w:color w:val="000000"/>
          <w:szCs w:val="22"/>
          <w:lang w:eastAsia="fr-FR"/>
        </w:rPr>
      </w:pPr>
      <w:r w:rsidRPr="00A35B83">
        <w:rPr>
          <w:rFonts w:cs="Calibri"/>
          <w:color w:val="000000"/>
          <w:szCs w:val="22"/>
          <w:lang w:eastAsia="fr-FR"/>
        </w:rPr>
        <w:t xml:space="preserve">Les délais d'exécution des études correspondent aux délais mentionnés </w:t>
      </w:r>
      <w:r w:rsidR="009569E9" w:rsidRPr="00F10B7A">
        <w:rPr>
          <w:rFonts w:cs="Calibri"/>
          <w:color w:val="000000"/>
          <w:szCs w:val="22"/>
          <w:lang w:eastAsia="fr-FR"/>
        </w:rPr>
        <w:t>à l’article 6 du présent Acte d’</w:t>
      </w:r>
      <w:r w:rsidR="005C5A39" w:rsidRPr="00F10B7A">
        <w:rPr>
          <w:rFonts w:cs="Calibri"/>
          <w:color w:val="000000"/>
          <w:szCs w:val="22"/>
          <w:lang w:eastAsia="fr-FR"/>
        </w:rPr>
        <w:t>engagement</w:t>
      </w:r>
      <w:r w:rsidR="009569E9" w:rsidRPr="00F10B7A">
        <w:rPr>
          <w:rFonts w:cs="Calibri"/>
          <w:color w:val="000000"/>
          <w:szCs w:val="22"/>
          <w:lang w:eastAsia="fr-FR"/>
        </w:rPr>
        <w:t xml:space="preserve"> et </w:t>
      </w:r>
      <w:r w:rsidRPr="00A35B83">
        <w:rPr>
          <w:rFonts w:cs="Calibri"/>
          <w:color w:val="000000"/>
          <w:szCs w:val="22"/>
          <w:lang w:eastAsia="fr-FR"/>
        </w:rPr>
        <w:t xml:space="preserve">à l’article 15.2 du </w:t>
      </w:r>
      <w:r w:rsidR="00671E7B" w:rsidRPr="00F10B7A">
        <w:rPr>
          <w:rFonts w:cs="Calibri"/>
          <w:color w:val="000000"/>
          <w:szCs w:val="22"/>
          <w:lang w:eastAsia="fr-FR"/>
        </w:rPr>
        <w:t>CCAP.</w:t>
      </w:r>
    </w:p>
    <w:p w14:paraId="1F751A89" w14:textId="77777777" w:rsidR="00A35B83" w:rsidRPr="00A35B83" w:rsidRDefault="00A35B83" w:rsidP="00A35B83">
      <w:pPr>
        <w:suppressAutoHyphens w:val="0"/>
        <w:rPr>
          <w:rFonts w:cs="Times New Roman"/>
          <w:sz w:val="24"/>
          <w:szCs w:val="28"/>
          <w:lang w:eastAsia="fr-FR"/>
        </w:rPr>
      </w:pPr>
      <w:r w:rsidRPr="00A35B83">
        <w:rPr>
          <w:rFonts w:cs="Times New Roman"/>
          <w:szCs w:val="22"/>
          <w:lang w:eastAsia="en-US"/>
        </w:rPr>
        <w:t>Une prolongation du délai d'exécution peut être accordée par le pouvoir adjudicateur dans les conditions de l'article 15.3 du CCAG-MOE.</w:t>
      </w:r>
    </w:p>
    <w:p w14:paraId="04A45F53" w14:textId="77777777" w:rsidR="009210E5" w:rsidRPr="00F10B7A" w:rsidRDefault="009210E5" w:rsidP="00397BAB">
      <w:pPr>
        <w:tabs>
          <w:tab w:val="left" w:pos="851"/>
        </w:tabs>
        <w:rPr>
          <w:rFonts w:cs="Calibri"/>
          <w:szCs w:val="22"/>
        </w:rPr>
      </w:pPr>
    </w:p>
    <w:p w14:paraId="30E9958C" w14:textId="77777777" w:rsidR="009210E5" w:rsidRPr="00F10B7A" w:rsidRDefault="009210E5" w:rsidP="00397BAB">
      <w:pPr>
        <w:tabs>
          <w:tab w:val="left" w:pos="851"/>
        </w:tabs>
        <w:rPr>
          <w:rFonts w:cs="Calibri"/>
          <w:b/>
          <w:szCs w:val="22"/>
        </w:rPr>
      </w:pPr>
      <w:r w:rsidRPr="00F10B7A">
        <w:rPr>
          <w:rFonts w:cs="Calibri"/>
          <w:b/>
          <w:iCs/>
          <w:szCs w:val="22"/>
          <w:u w:val="single"/>
        </w:rPr>
        <w:t>Informations concernant la remise des éléments de mission :</w:t>
      </w:r>
    </w:p>
    <w:p w14:paraId="7DB5EF36" w14:textId="77777777" w:rsidR="009210E5" w:rsidRPr="00F10B7A" w:rsidRDefault="009210E5" w:rsidP="00397BAB">
      <w:pPr>
        <w:tabs>
          <w:tab w:val="left" w:pos="851"/>
        </w:tabs>
        <w:rPr>
          <w:rFonts w:cs="Calibri"/>
          <w:szCs w:val="22"/>
        </w:rPr>
      </w:pPr>
      <w:r w:rsidRPr="00F10B7A">
        <w:rPr>
          <w:rFonts w:cs="Calibri"/>
          <w:bCs/>
          <w:iCs/>
          <w:szCs w:val="22"/>
        </w:rPr>
        <w:t>Le nombre d'exemplaires attendu par élément est le suivant :</w:t>
      </w:r>
    </w:p>
    <w:p w14:paraId="47A6D684" w14:textId="77777777" w:rsidR="009210E5" w:rsidRPr="00F10B7A" w:rsidRDefault="009210E5" w:rsidP="00397BAB">
      <w:pPr>
        <w:tabs>
          <w:tab w:val="left" w:pos="851"/>
        </w:tabs>
        <w:rPr>
          <w:rFonts w:cs="Calibri"/>
          <w:szCs w:val="22"/>
        </w:rPr>
      </w:pPr>
    </w:p>
    <w:p w14:paraId="4CC5A9E4" w14:textId="77777777" w:rsidR="004477B2" w:rsidRPr="004477B2" w:rsidRDefault="004477B2" w:rsidP="004477B2">
      <w:pPr>
        <w:suppressAutoHyphens w:val="0"/>
        <w:autoSpaceDE w:val="0"/>
        <w:autoSpaceDN w:val="0"/>
        <w:adjustRightInd w:val="0"/>
        <w:jc w:val="left"/>
        <w:rPr>
          <w:rFonts w:cs="Calibri"/>
          <w:b/>
          <w:bCs/>
          <w:color w:val="000000"/>
          <w:sz w:val="24"/>
          <w:szCs w:val="24"/>
          <w:u w:val="single"/>
          <w:lang w:eastAsia="fr-FR"/>
        </w:rPr>
      </w:pPr>
      <w:r w:rsidRPr="004477B2">
        <w:rPr>
          <w:rFonts w:cs="Calibri"/>
          <w:b/>
          <w:bCs/>
          <w:color w:val="000000"/>
          <w:sz w:val="24"/>
          <w:szCs w:val="24"/>
          <w:u w:val="single"/>
          <w:lang w:eastAsia="fr-FR"/>
        </w:rPr>
        <w:t>TRANCHE FERME</w:t>
      </w:r>
    </w:p>
    <w:tbl>
      <w:tblPr>
        <w:tblW w:w="8985" w:type="dxa"/>
        <w:tblInd w:w="45" w:type="dxa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92"/>
        <w:gridCol w:w="4493"/>
      </w:tblGrid>
      <w:tr w:rsidR="004477B2" w:rsidRPr="004477B2" w14:paraId="2A9232D4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9A9A9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6136F5C" w14:textId="77777777" w:rsidR="004477B2" w:rsidRPr="004477B2" w:rsidRDefault="004477B2" w:rsidP="004477B2">
            <w:pPr>
              <w:shd w:val="clear" w:color="auto" w:fill="A9A9A9"/>
              <w:jc w:val="center"/>
              <w:rPr>
                <w:b/>
                <w:bCs/>
                <w:szCs w:val="22"/>
                <w:lang w:eastAsia="fr-FR"/>
              </w:rPr>
            </w:pPr>
            <w:r w:rsidRPr="004477B2">
              <w:rPr>
                <w:rFonts w:eastAsia="Calibri" w:cs="Calibri"/>
                <w:b/>
                <w:bCs/>
                <w:lang w:eastAsia="fr-FR"/>
              </w:rPr>
              <w:t>Elément de mission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9A9A9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2A40CF7" w14:textId="77777777" w:rsidR="004477B2" w:rsidRPr="004477B2" w:rsidRDefault="004477B2" w:rsidP="004477B2">
            <w:pPr>
              <w:shd w:val="clear" w:color="auto" w:fill="A9A9A9"/>
              <w:jc w:val="center"/>
              <w:rPr>
                <w:b/>
                <w:bCs/>
                <w:szCs w:val="22"/>
                <w:lang w:eastAsia="fr-FR"/>
              </w:rPr>
            </w:pPr>
            <w:r w:rsidRPr="004477B2">
              <w:rPr>
                <w:rFonts w:eastAsia="Calibri" w:cs="Calibri"/>
                <w:b/>
                <w:bCs/>
                <w:lang w:eastAsia="fr-FR"/>
              </w:rPr>
              <w:t>Document(s) attendu(s), nombre d’exemplaires et support(s)</w:t>
            </w:r>
          </w:p>
        </w:tc>
      </w:tr>
      <w:tr w:rsidR="004477B2" w:rsidRPr="004477B2" w14:paraId="40515059" w14:textId="77777777" w:rsidTr="005302B4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3D3D3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B4B35A" w14:textId="77777777" w:rsidR="004477B2" w:rsidRPr="004477B2" w:rsidRDefault="004477B2" w:rsidP="004477B2">
            <w:pPr>
              <w:shd w:val="clear" w:color="auto" w:fill="D3D3D3"/>
              <w:jc w:val="center"/>
              <w:rPr>
                <w:b/>
                <w:bCs/>
                <w:szCs w:val="22"/>
                <w:lang w:eastAsia="fr-FR"/>
              </w:rPr>
            </w:pPr>
            <w:r w:rsidRPr="004477B2">
              <w:rPr>
                <w:rFonts w:eastAsia="Calibri" w:cs="Calibri"/>
                <w:b/>
                <w:bCs/>
                <w:lang w:eastAsia="fr-FR"/>
              </w:rPr>
              <w:t>Missions de base</w:t>
            </w:r>
          </w:p>
        </w:tc>
      </w:tr>
      <w:tr w:rsidR="004477B2" w:rsidRPr="004477B2" w14:paraId="684AF396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843935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AVP-DP Études d'avant-projet comprenant les formalités administratives pour les Déclarations Préalables (DP)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D9355B0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Pour chaque document : 1 exemplaire en support papier et 1 exemplaire en support numérique (mail ou USB)</w:t>
            </w:r>
          </w:p>
        </w:tc>
      </w:tr>
      <w:tr w:rsidR="004477B2" w:rsidRPr="004477B2" w14:paraId="35AD5F71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E6FB99B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Études de projet (PRO)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F30294E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Pour chaque document : 1 exemplaire en support papier et 1 exemplaire en support numérique (mail ou USB)</w:t>
            </w:r>
          </w:p>
        </w:tc>
      </w:tr>
      <w:tr w:rsidR="004477B2" w:rsidRPr="004477B2" w14:paraId="6AE8C4E5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333E2D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Assistance pour la passation des marchés de travaux (AMT-DCE)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3E5332A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Documents composant le DCE : 1 exemplaire en support numérique modifiable</w:t>
            </w:r>
            <w:r w:rsidRPr="004477B2">
              <w:rPr>
                <w:rFonts w:eastAsia="Calibri" w:cs="Calibri"/>
                <w:lang w:eastAsia="fr-FR"/>
              </w:rPr>
              <w:br/>
              <w:t>Rapports d'analyse des offres : 1 exemplaire en support numérique modifiable</w:t>
            </w:r>
          </w:p>
        </w:tc>
      </w:tr>
      <w:tr w:rsidR="004477B2" w:rsidRPr="004477B2" w14:paraId="7B75B325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ED681F2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Visa des études d'exécution et de synthèse lorsqu'elles sont réalisées intégralement par les entreprises (VISA)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6440B64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Pour chaque document : 1 exemplaire en support papier et 1 exemplaire en support numérique (mail ou USB)</w:t>
            </w:r>
          </w:p>
        </w:tc>
      </w:tr>
      <w:tr w:rsidR="004477B2" w:rsidRPr="004477B2" w14:paraId="0923A42F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D669F01" w14:textId="77777777" w:rsidR="004477B2" w:rsidRPr="004477B2" w:rsidRDefault="004477B2" w:rsidP="004477B2">
            <w:pPr>
              <w:jc w:val="left"/>
              <w:rPr>
                <w:rFonts w:eastAsia="Calibri" w:cs="Calibri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Direction de l'exécution du ou des contrats de travaux (DET)</w:t>
            </w:r>
          </w:p>
          <w:p w14:paraId="14EEE047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</w:p>
          <w:p w14:paraId="2B1EC176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5F09226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Pour chaque document : 1 exemplaire en support papier et 1 exemplaire en support numérique (mail ou USB)</w:t>
            </w:r>
          </w:p>
        </w:tc>
      </w:tr>
      <w:tr w:rsidR="004477B2" w:rsidRPr="004477B2" w14:paraId="639BD728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75E5386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Assistance apportée au maître d'ouvrage lors des opérations de réception et pendant la période de garantie de parfait achèvement (AOR)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8B71B37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Pour chaque document : 1 exemplaire en support papier et 1 exemplaire en support numérique (mail ou USB)</w:t>
            </w:r>
          </w:p>
        </w:tc>
      </w:tr>
      <w:tr w:rsidR="004477B2" w:rsidRPr="004477B2" w14:paraId="6DD75E9B" w14:textId="77777777" w:rsidTr="005302B4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3D3D3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C9A12FD" w14:textId="77777777" w:rsidR="004477B2" w:rsidRPr="004477B2" w:rsidRDefault="004477B2" w:rsidP="004477B2">
            <w:pPr>
              <w:shd w:val="clear" w:color="auto" w:fill="D3D3D3"/>
              <w:jc w:val="center"/>
              <w:rPr>
                <w:b/>
                <w:bCs/>
                <w:szCs w:val="22"/>
                <w:lang w:eastAsia="fr-FR"/>
              </w:rPr>
            </w:pPr>
            <w:r w:rsidRPr="004477B2">
              <w:rPr>
                <w:rFonts w:eastAsia="Calibri" w:cs="Calibri"/>
                <w:b/>
                <w:bCs/>
                <w:lang w:eastAsia="fr-FR"/>
              </w:rPr>
              <w:t xml:space="preserve">Missions annexes </w:t>
            </w:r>
          </w:p>
        </w:tc>
      </w:tr>
      <w:tr w:rsidR="004477B2" w:rsidRPr="004477B2" w14:paraId="2B751DEB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555352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  <w:r w:rsidRPr="004477B2">
              <w:rPr>
                <w:rFonts w:cs="Times New Roman"/>
                <w:szCs w:val="24"/>
                <w:lang w:eastAsia="en-US"/>
              </w:rPr>
              <w:t>Etudes Géotechniques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66A6A19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Documents composant le DCE : 1 exemplaire en support numérique modifiable</w:t>
            </w:r>
            <w:r w:rsidRPr="004477B2">
              <w:rPr>
                <w:rFonts w:eastAsia="Calibri" w:cs="Calibri"/>
                <w:lang w:eastAsia="fr-FR"/>
              </w:rPr>
              <w:br/>
              <w:t>Rapports d'analyse des offres : 1 exemplaire en support numérique modifiable</w:t>
            </w:r>
          </w:p>
        </w:tc>
      </w:tr>
      <w:tr w:rsidR="004477B2" w:rsidRPr="004477B2" w14:paraId="70EFAA51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7099C3C" w14:textId="77777777" w:rsidR="004477B2" w:rsidRPr="004477B2" w:rsidRDefault="004477B2" w:rsidP="004477B2">
            <w:pPr>
              <w:jc w:val="left"/>
              <w:rPr>
                <w:rFonts w:eastAsia="Calibri" w:cs="Calibri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lastRenderedPageBreak/>
              <w:t>Etudes annexes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6BB77CC" w14:textId="77777777" w:rsidR="004477B2" w:rsidRPr="004477B2" w:rsidRDefault="004477B2" w:rsidP="004477B2">
            <w:pPr>
              <w:jc w:val="center"/>
              <w:rPr>
                <w:rFonts w:eastAsia="Calibri" w:cs="Calibri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Pour chaque document : 1 exemplaire en support papier et 1 exemplaire en support numérique (mail ou USB)</w:t>
            </w:r>
          </w:p>
        </w:tc>
      </w:tr>
    </w:tbl>
    <w:p w14:paraId="3565E421" w14:textId="77777777" w:rsidR="004477B2" w:rsidRPr="004477B2" w:rsidRDefault="004477B2" w:rsidP="004477B2">
      <w:pPr>
        <w:suppressAutoHyphens w:val="0"/>
        <w:autoSpaceDE w:val="0"/>
        <w:autoSpaceDN w:val="0"/>
        <w:adjustRightInd w:val="0"/>
        <w:jc w:val="left"/>
        <w:rPr>
          <w:rFonts w:cs="Calibri"/>
          <w:color w:val="000000"/>
          <w:szCs w:val="22"/>
          <w:lang w:eastAsia="fr-FR"/>
        </w:rPr>
      </w:pPr>
    </w:p>
    <w:p w14:paraId="20EDA5D3" w14:textId="77777777" w:rsidR="004477B2" w:rsidRPr="004477B2" w:rsidRDefault="004477B2" w:rsidP="004477B2">
      <w:pPr>
        <w:suppressAutoHyphens w:val="0"/>
        <w:autoSpaceDE w:val="0"/>
        <w:autoSpaceDN w:val="0"/>
        <w:adjustRightInd w:val="0"/>
        <w:jc w:val="left"/>
        <w:rPr>
          <w:rFonts w:cs="Calibri"/>
          <w:color w:val="000000"/>
          <w:szCs w:val="22"/>
          <w:lang w:eastAsia="fr-FR"/>
        </w:rPr>
      </w:pPr>
    </w:p>
    <w:p w14:paraId="57FF4F57" w14:textId="77777777" w:rsidR="004477B2" w:rsidRPr="004477B2" w:rsidRDefault="004477B2" w:rsidP="004477B2">
      <w:pPr>
        <w:suppressAutoHyphens w:val="0"/>
        <w:autoSpaceDE w:val="0"/>
        <w:autoSpaceDN w:val="0"/>
        <w:adjustRightInd w:val="0"/>
        <w:jc w:val="left"/>
        <w:rPr>
          <w:rFonts w:cs="Calibri"/>
          <w:b/>
          <w:bCs/>
          <w:color w:val="000000"/>
          <w:sz w:val="24"/>
          <w:szCs w:val="24"/>
          <w:u w:val="single"/>
          <w:lang w:eastAsia="fr-FR"/>
        </w:rPr>
      </w:pPr>
      <w:r w:rsidRPr="004477B2">
        <w:rPr>
          <w:rFonts w:cs="Calibri"/>
          <w:b/>
          <w:bCs/>
          <w:color w:val="000000"/>
          <w:sz w:val="24"/>
          <w:szCs w:val="24"/>
          <w:u w:val="single"/>
          <w:lang w:eastAsia="fr-FR"/>
        </w:rPr>
        <w:t>TRANCHE OPTIONNELLE</w:t>
      </w:r>
    </w:p>
    <w:tbl>
      <w:tblPr>
        <w:tblW w:w="8985" w:type="dxa"/>
        <w:tblInd w:w="45" w:type="dxa"/>
        <w:tblBorders>
          <w:top w:val="outset" w:sz="6" w:space="0" w:color="111111"/>
          <w:left w:val="outset" w:sz="6" w:space="0" w:color="111111"/>
          <w:bottom w:val="outset" w:sz="6" w:space="0" w:color="111111"/>
          <w:right w:val="outset" w:sz="6" w:space="0" w:color="111111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92"/>
        <w:gridCol w:w="4493"/>
      </w:tblGrid>
      <w:tr w:rsidR="004477B2" w:rsidRPr="004477B2" w14:paraId="7465644B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9A9A9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93A594" w14:textId="77777777" w:rsidR="004477B2" w:rsidRPr="004477B2" w:rsidRDefault="004477B2" w:rsidP="004477B2">
            <w:pPr>
              <w:shd w:val="clear" w:color="auto" w:fill="A9A9A9"/>
              <w:jc w:val="center"/>
              <w:rPr>
                <w:b/>
                <w:bCs/>
                <w:szCs w:val="22"/>
                <w:lang w:eastAsia="fr-FR"/>
              </w:rPr>
            </w:pPr>
            <w:r w:rsidRPr="004477B2">
              <w:rPr>
                <w:rFonts w:eastAsia="Calibri" w:cs="Calibri"/>
                <w:b/>
                <w:bCs/>
                <w:lang w:eastAsia="fr-FR"/>
              </w:rPr>
              <w:t>Elément de mission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A9A9A9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440AF6" w14:textId="77777777" w:rsidR="004477B2" w:rsidRPr="004477B2" w:rsidRDefault="004477B2" w:rsidP="004477B2">
            <w:pPr>
              <w:shd w:val="clear" w:color="auto" w:fill="A9A9A9"/>
              <w:jc w:val="center"/>
              <w:rPr>
                <w:b/>
                <w:bCs/>
                <w:szCs w:val="22"/>
                <w:lang w:eastAsia="fr-FR"/>
              </w:rPr>
            </w:pPr>
            <w:r w:rsidRPr="004477B2">
              <w:rPr>
                <w:rFonts w:eastAsia="Calibri" w:cs="Calibri"/>
                <w:b/>
                <w:bCs/>
                <w:lang w:eastAsia="fr-FR"/>
              </w:rPr>
              <w:t>Document(s) attendu(s), nombre d’exemplaires et support(s)</w:t>
            </w:r>
          </w:p>
        </w:tc>
      </w:tr>
      <w:tr w:rsidR="004477B2" w:rsidRPr="004477B2" w14:paraId="6483F074" w14:textId="77777777" w:rsidTr="005302B4">
        <w:tc>
          <w:tcPr>
            <w:tcW w:w="0" w:type="auto"/>
            <w:gridSpan w:val="2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shd w:val="clear" w:color="auto" w:fill="D3D3D3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0C584C8" w14:textId="77777777" w:rsidR="004477B2" w:rsidRPr="004477B2" w:rsidRDefault="004477B2" w:rsidP="004477B2">
            <w:pPr>
              <w:shd w:val="clear" w:color="auto" w:fill="D3D3D3"/>
              <w:jc w:val="center"/>
              <w:rPr>
                <w:b/>
                <w:bCs/>
                <w:szCs w:val="22"/>
                <w:lang w:eastAsia="fr-FR"/>
              </w:rPr>
            </w:pPr>
          </w:p>
        </w:tc>
      </w:tr>
      <w:tr w:rsidR="004477B2" w:rsidRPr="004477B2" w14:paraId="73B62F85" w14:textId="77777777" w:rsidTr="005302B4">
        <w:tc>
          <w:tcPr>
            <w:tcW w:w="4492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AC7F76" w14:textId="77777777" w:rsidR="004477B2" w:rsidRPr="004477B2" w:rsidRDefault="004477B2" w:rsidP="004477B2">
            <w:pPr>
              <w:jc w:val="left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Etudes Hydrauliques</w:t>
            </w:r>
          </w:p>
        </w:tc>
        <w:tc>
          <w:tcPr>
            <w:tcW w:w="4493" w:type="dxa"/>
            <w:tcBorders>
              <w:top w:val="inset" w:sz="6" w:space="0" w:color="808080"/>
              <w:left w:val="inset" w:sz="6" w:space="0" w:color="808080"/>
              <w:bottom w:val="inset" w:sz="6" w:space="0" w:color="808080"/>
              <w:right w:val="inset" w:sz="6" w:space="0" w:color="80808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8A2AC3B" w14:textId="77777777" w:rsidR="004477B2" w:rsidRPr="004477B2" w:rsidRDefault="004477B2" w:rsidP="004477B2">
            <w:pPr>
              <w:jc w:val="center"/>
              <w:rPr>
                <w:szCs w:val="22"/>
                <w:lang w:eastAsia="fr-FR"/>
              </w:rPr>
            </w:pPr>
            <w:r w:rsidRPr="004477B2">
              <w:rPr>
                <w:rFonts w:eastAsia="Calibri" w:cs="Calibri"/>
                <w:lang w:eastAsia="fr-FR"/>
              </w:rPr>
              <w:t>Documents composant le DCE : 1 exemplaire en support numérique modifiable</w:t>
            </w:r>
            <w:r w:rsidRPr="004477B2">
              <w:rPr>
                <w:rFonts w:eastAsia="Calibri" w:cs="Calibri"/>
                <w:lang w:eastAsia="fr-FR"/>
              </w:rPr>
              <w:br/>
              <w:t>Rapports d'analyse des offres : 1 exemplaire en support numérique modifiable</w:t>
            </w:r>
          </w:p>
        </w:tc>
      </w:tr>
    </w:tbl>
    <w:p w14:paraId="2F91C7E2" w14:textId="689E9172" w:rsidR="009569E9" w:rsidRPr="00F10B7A" w:rsidRDefault="009569E9" w:rsidP="009569E9">
      <w:pPr>
        <w:pStyle w:val="Titre2"/>
        <w:rPr>
          <w:lang w:val="fr-FR"/>
        </w:rPr>
      </w:pPr>
      <w:bookmarkStart w:id="19" w:name="_Toc202363462"/>
      <w:r w:rsidRPr="00F10B7A">
        <w:rPr>
          <w:lang w:val="fr-FR"/>
        </w:rPr>
        <w:t>Délais d’établissement des documents d’etudes (a compléter par le candidat)</w:t>
      </w:r>
      <w:bookmarkEnd w:id="19"/>
    </w:p>
    <w:p w14:paraId="63FD5BE9" w14:textId="5845A419" w:rsidR="00073B8C" w:rsidRPr="00073B8C" w:rsidRDefault="00073B8C" w:rsidP="00073B8C">
      <w:pPr>
        <w:tabs>
          <w:tab w:val="right" w:leader="dot" w:pos="9214"/>
        </w:tabs>
        <w:suppressAutoHyphens w:val="0"/>
        <w:autoSpaceDE w:val="0"/>
        <w:autoSpaceDN w:val="0"/>
        <w:adjustRightInd w:val="0"/>
        <w:rPr>
          <w:rFonts w:cs="Calibri"/>
          <w:szCs w:val="28"/>
          <w:lang w:eastAsia="fr-FR"/>
        </w:rPr>
      </w:pPr>
      <w:r w:rsidRPr="00073B8C">
        <w:rPr>
          <w:rFonts w:cs="Calibri"/>
          <w:szCs w:val="28"/>
          <w:lang w:eastAsia="fr-FR"/>
        </w:rPr>
        <w:t xml:space="preserve">Le délai d'établissement des études est fixé ci-après </w:t>
      </w:r>
      <w:r w:rsidRPr="00073B8C">
        <w:rPr>
          <w:rFonts w:cs="Calibri"/>
          <w:b/>
          <w:color w:val="FF0000"/>
          <w:szCs w:val="28"/>
          <w:u w:val="single"/>
          <w:lang w:eastAsia="fr-FR"/>
        </w:rPr>
        <w:t xml:space="preserve">(à compléter par le </w:t>
      </w:r>
      <w:r w:rsidRPr="00F10B7A">
        <w:rPr>
          <w:rFonts w:cs="Calibri"/>
          <w:b/>
          <w:color w:val="FF0000"/>
          <w:szCs w:val="28"/>
          <w:u w:val="single"/>
          <w:lang w:eastAsia="fr-FR"/>
        </w:rPr>
        <w:t>candidat</w:t>
      </w:r>
      <w:r w:rsidRPr="00073B8C">
        <w:rPr>
          <w:rFonts w:cs="Calibri"/>
          <w:b/>
          <w:color w:val="FF0000"/>
          <w:szCs w:val="28"/>
          <w:u w:val="single"/>
          <w:lang w:eastAsia="fr-FR"/>
        </w:rPr>
        <w:t>),</w:t>
      </w:r>
      <w:r w:rsidRPr="00073B8C">
        <w:rPr>
          <w:rFonts w:cs="Calibri"/>
          <w:color w:val="FF0000"/>
          <w:szCs w:val="28"/>
          <w:lang w:eastAsia="fr-FR"/>
        </w:rPr>
        <w:t xml:space="preserve"> </w:t>
      </w:r>
      <w:r w:rsidRPr="00073B8C">
        <w:rPr>
          <w:rFonts w:cs="Calibri"/>
          <w:szCs w:val="28"/>
          <w:lang w:eastAsia="fr-FR"/>
        </w:rPr>
        <w:t>dans la limite des seuils maximums suivants :</w:t>
      </w:r>
    </w:p>
    <w:p w14:paraId="09BBF308" w14:textId="77777777" w:rsidR="00073B8C" w:rsidRPr="00073B8C" w:rsidRDefault="00073B8C" w:rsidP="00073B8C">
      <w:pPr>
        <w:tabs>
          <w:tab w:val="right" w:leader="dot" w:pos="9214"/>
        </w:tabs>
        <w:suppressAutoHyphens w:val="0"/>
        <w:autoSpaceDE w:val="0"/>
        <w:autoSpaceDN w:val="0"/>
        <w:adjustRightInd w:val="0"/>
        <w:rPr>
          <w:rFonts w:cs="Calibri"/>
          <w:szCs w:val="28"/>
          <w:lang w:eastAsia="fr-FR"/>
        </w:rPr>
      </w:pPr>
    </w:p>
    <w:tbl>
      <w:tblPr>
        <w:tblStyle w:val="Grilledutableau1"/>
        <w:tblW w:w="0" w:type="auto"/>
        <w:tblInd w:w="580" w:type="dxa"/>
        <w:tblLook w:val="04A0" w:firstRow="1" w:lastRow="0" w:firstColumn="1" w:lastColumn="0" w:noHBand="0" w:noVBand="1"/>
      </w:tblPr>
      <w:tblGrid>
        <w:gridCol w:w="2971"/>
        <w:gridCol w:w="2869"/>
        <w:gridCol w:w="2869"/>
      </w:tblGrid>
      <w:tr w:rsidR="00073B8C" w:rsidRPr="00073B8C" w14:paraId="58C50947" w14:textId="77777777" w:rsidTr="00A624B2">
        <w:tc>
          <w:tcPr>
            <w:tcW w:w="2971" w:type="dxa"/>
            <w:tcBorders>
              <w:bottom w:val="single" w:sz="4" w:space="0" w:color="auto"/>
            </w:tcBorders>
          </w:tcPr>
          <w:p w14:paraId="0A673747" w14:textId="77777777" w:rsidR="00073B8C" w:rsidRPr="00073B8C" w:rsidRDefault="00073B8C" w:rsidP="00073B8C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ind w:hanging="31"/>
              <w:rPr>
                <w:rFonts w:cs="Calibri"/>
                <w:szCs w:val="28"/>
                <w:lang w:eastAsia="fr-FR"/>
              </w:rPr>
            </w:pPr>
          </w:p>
        </w:tc>
        <w:tc>
          <w:tcPr>
            <w:tcW w:w="2869" w:type="dxa"/>
            <w:tcBorders>
              <w:bottom w:val="single" w:sz="4" w:space="0" w:color="auto"/>
            </w:tcBorders>
            <w:vAlign w:val="center"/>
          </w:tcPr>
          <w:p w14:paraId="34C04934" w14:textId="67DCDDA5" w:rsidR="00073B8C" w:rsidRPr="00073B8C" w:rsidRDefault="00073B8C" w:rsidP="00073B8C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b/>
                <w:bCs/>
                <w:szCs w:val="28"/>
                <w:lang w:eastAsia="fr-FR"/>
              </w:rPr>
            </w:pPr>
            <w:r w:rsidRPr="00073B8C">
              <w:rPr>
                <w:rFonts w:cs="Calibri"/>
                <w:b/>
                <w:bCs/>
                <w:szCs w:val="28"/>
                <w:lang w:eastAsia="fr-FR"/>
              </w:rPr>
              <w:t>Délai maximum</w:t>
            </w:r>
            <w:r w:rsidRPr="00F10B7A">
              <w:rPr>
                <w:rFonts w:cs="Calibri"/>
                <w:b/>
                <w:bCs/>
                <w:szCs w:val="28"/>
                <w:lang w:eastAsia="fr-FR"/>
              </w:rPr>
              <w:t xml:space="preserve"> acheteur</w:t>
            </w:r>
          </w:p>
        </w:tc>
        <w:tc>
          <w:tcPr>
            <w:tcW w:w="2869" w:type="dxa"/>
            <w:tcBorders>
              <w:bottom w:val="single" w:sz="4" w:space="0" w:color="auto"/>
            </w:tcBorders>
            <w:vAlign w:val="center"/>
          </w:tcPr>
          <w:p w14:paraId="04DA7F75" w14:textId="77777777" w:rsidR="00073B8C" w:rsidRPr="00F10B7A" w:rsidRDefault="00073B8C" w:rsidP="00073B8C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b/>
                <w:color w:val="FF0000"/>
                <w:szCs w:val="28"/>
                <w:lang w:eastAsia="fr-FR"/>
              </w:rPr>
            </w:pPr>
          </w:p>
          <w:p w14:paraId="0EDBC0CA" w14:textId="62025C87" w:rsidR="00073B8C" w:rsidRPr="00F10B7A" w:rsidRDefault="00073B8C" w:rsidP="00073B8C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b/>
                <w:color w:val="FF0000"/>
                <w:szCs w:val="28"/>
                <w:lang w:eastAsia="fr-FR"/>
              </w:rPr>
            </w:pPr>
            <w:r w:rsidRPr="00073B8C">
              <w:rPr>
                <w:rFonts w:cs="Calibri"/>
                <w:b/>
                <w:color w:val="FF0000"/>
                <w:szCs w:val="28"/>
                <w:lang w:eastAsia="fr-FR"/>
              </w:rPr>
              <w:t xml:space="preserve">Engagement du </w:t>
            </w:r>
            <w:r w:rsidR="00A624B2" w:rsidRPr="00F10B7A">
              <w:rPr>
                <w:rFonts w:cs="Calibri"/>
                <w:b/>
                <w:color w:val="FF0000"/>
                <w:szCs w:val="28"/>
                <w:lang w:eastAsia="fr-FR"/>
              </w:rPr>
              <w:t>candidat</w:t>
            </w:r>
          </w:p>
          <w:p w14:paraId="4FC52263" w14:textId="77777777" w:rsidR="00073B8C" w:rsidRPr="00073B8C" w:rsidRDefault="00073B8C" w:rsidP="00073B8C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b/>
                <w:color w:val="FF0000"/>
                <w:szCs w:val="28"/>
                <w:lang w:eastAsia="fr-FR"/>
              </w:rPr>
            </w:pPr>
          </w:p>
        </w:tc>
      </w:tr>
      <w:tr w:rsidR="00F8120F" w:rsidRPr="00073B8C" w14:paraId="47B2D2D8" w14:textId="77777777" w:rsidTr="00A624B2">
        <w:tc>
          <w:tcPr>
            <w:tcW w:w="2971" w:type="dxa"/>
            <w:tcBorders>
              <w:bottom w:val="nil"/>
            </w:tcBorders>
          </w:tcPr>
          <w:p w14:paraId="6E474BDB" w14:textId="77777777" w:rsidR="00F8120F" w:rsidRPr="00F10B7A" w:rsidRDefault="00F8120F" w:rsidP="00F8120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F10B7A">
              <w:rPr>
                <w:rFonts w:ascii="Calibri" w:hAnsi="Calibri" w:cs="Calibri"/>
                <w:sz w:val="22"/>
                <w:szCs w:val="22"/>
              </w:rPr>
              <w:t>Études d'avant-projet (AVP) dont</w:t>
            </w:r>
          </w:p>
          <w:p w14:paraId="27632B35" w14:textId="77777777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ind w:hanging="31"/>
              <w:rPr>
                <w:rFonts w:cs="Calibri"/>
                <w:szCs w:val="28"/>
                <w:lang w:eastAsia="fr-FR"/>
              </w:rPr>
            </w:pPr>
          </w:p>
        </w:tc>
        <w:tc>
          <w:tcPr>
            <w:tcW w:w="2869" w:type="dxa"/>
            <w:tcBorders>
              <w:bottom w:val="nil"/>
            </w:tcBorders>
          </w:tcPr>
          <w:p w14:paraId="3C317C5F" w14:textId="2316D0ED" w:rsidR="00F8120F" w:rsidRPr="00073B8C" w:rsidRDefault="003834C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szCs w:val="28"/>
                <w:lang w:eastAsia="fr-FR"/>
              </w:rPr>
            </w:pPr>
            <w:r>
              <w:rPr>
                <w:rFonts w:cs="Calibri"/>
              </w:rPr>
              <w:t>3</w:t>
            </w:r>
            <w:r w:rsidR="00F8120F" w:rsidRPr="00F10B7A">
              <w:rPr>
                <w:rFonts w:cs="Calibri"/>
              </w:rPr>
              <w:t xml:space="preserve"> semaines calendaires </w:t>
            </w:r>
          </w:p>
        </w:tc>
        <w:tc>
          <w:tcPr>
            <w:tcW w:w="2869" w:type="dxa"/>
            <w:tcBorders>
              <w:bottom w:val="nil"/>
            </w:tcBorders>
          </w:tcPr>
          <w:p w14:paraId="517D1C48" w14:textId="77777777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szCs w:val="28"/>
                <w:lang w:eastAsia="fr-FR"/>
              </w:rPr>
            </w:pPr>
          </w:p>
        </w:tc>
      </w:tr>
      <w:tr w:rsidR="00F8120F" w:rsidRPr="00073B8C" w14:paraId="7E3FAEE6" w14:textId="77777777" w:rsidTr="00A624B2">
        <w:tc>
          <w:tcPr>
            <w:tcW w:w="2971" w:type="dxa"/>
            <w:tcBorders>
              <w:top w:val="nil"/>
            </w:tcBorders>
          </w:tcPr>
          <w:p w14:paraId="748FC19F" w14:textId="77777777" w:rsidR="00F8120F" w:rsidRPr="00F10B7A" w:rsidRDefault="00F8120F" w:rsidP="00F8120F">
            <w:r w:rsidRPr="00F10B7A">
              <w:t>Les Formalités administratives pour les Déclarations Préalables (DP) permettant le dépôt notamment des autorisations au niveau Dossier Loi sur l’eau ainsi qu’au niveau Urbanisme.</w:t>
            </w:r>
          </w:p>
          <w:p w14:paraId="324F7665" w14:textId="40360CA4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ind w:hanging="31"/>
              <w:jc w:val="left"/>
              <w:rPr>
                <w:rFonts w:cs="Calibri"/>
                <w:szCs w:val="28"/>
                <w:lang w:eastAsia="fr-FR"/>
              </w:rPr>
            </w:pPr>
          </w:p>
        </w:tc>
        <w:tc>
          <w:tcPr>
            <w:tcW w:w="2869" w:type="dxa"/>
            <w:tcBorders>
              <w:top w:val="nil"/>
            </w:tcBorders>
          </w:tcPr>
          <w:p w14:paraId="28A7F6DB" w14:textId="77777777" w:rsidR="00F8120F" w:rsidRDefault="003834C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</w:rPr>
            </w:pPr>
            <w:r>
              <w:rPr>
                <w:rFonts w:cs="Calibri"/>
              </w:rPr>
              <w:t>7</w:t>
            </w:r>
            <w:r w:rsidR="00F8120F" w:rsidRPr="00F10B7A">
              <w:rPr>
                <w:rFonts w:cs="Calibri"/>
              </w:rPr>
              <w:t xml:space="preserve"> semaines calendaires</w:t>
            </w:r>
          </w:p>
          <w:p w14:paraId="37516E36" w14:textId="77777777" w:rsidR="00754D84" w:rsidRDefault="00754D84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</w:rPr>
            </w:pPr>
          </w:p>
          <w:p w14:paraId="2D7DD6EF" w14:textId="019B8347" w:rsidR="00754D84" w:rsidRPr="00073B8C" w:rsidRDefault="00754D84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szCs w:val="28"/>
                <w:lang w:eastAsia="fr-FR"/>
              </w:rPr>
            </w:pPr>
            <w:r>
              <w:rPr>
                <w:rFonts w:cs="Calibri"/>
              </w:rPr>
              <w:t>Soit un total de 10 semaines calendaires</w:t>
            </w:r>
          </w:p>
        </w:tc>
        <w:tc>
          <w:tcPr>
            <w:tcW w:w="2869" w:type="dxa"/>
            <w:tcBorders>
              <w:top w:val="nil"/>
            </w:tcBorders>
          </w:tcPr>
          <w:p w14:paraId="4FAB6B49" w14:textId="77777777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szCs w:val="28"/>
                <w:lang w:eastAsia="fr-FR"/>
              </w:rPr>
            </w:pPr>
          </w:p>
        </w:tc>
      </w:tr>
      <w:tr w:rsidR="00F8120F" w:rsidRPr="00073B8C" w14:paraId="00E199D7" w14:textId="77777777" w:rsidTr="005302B4">
        <w:tc>
          <w:tcPr>
            <w:tcW w:w="2971" w:type="dxa"/>
          </w:tcPr>
          <w:p w14:paraId="4A03ECFE" w14:textId="77777777" w:rsidR="00F8120F" w:rsidRPr="00F10B7A" w:rsidRDefault="00F8120F" w:rsidP="00F8120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F10B7A">
              <w:rPr>
                <w:rFonts w:ascii="Calibri" w:hAnsi="Calibri" w:cs="Calibri"/>
                <w:sz w:val="22"/>
                <w:szCs w:val="22"/>
              </w:rPr>
              <w:t>Études de projet (PRO)</w:t>
            </w:r>
          </w:p>
          <w:p w14:paraId="649E997A" w14:textId="77777777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ind w:hanging="31"/>
              <w:rPr>
                <w:rFonts w:cs="Calibri"/>
                <w:szCs w:val="28"/>
                <w:lang w:eastAsia="fr-FR"/>
              </w:rPr>
            </w:pPr>
          </w:p>
        </w:tc>
        <w:tc>
          <w:tcPr>
            <w:tcW w:w="2869" w:type="dxa"/>
          </w:tcPr>
          <w:p w14:paraId="530BF003" w14:textId="0953578F" w:rsidR="00F8120F" w:rsidRPr="00073B8C" w:rsidRDefault="003834CF" w:rsidP="00F8120F">
            <w:pPr>
              <w:suppressAutoHyphens w:val="0"/>
              <w:jc w:val="left"/>
              <w:rPr>
                <w:rFonts w:cs="Calibri"/>
                <w:sz w:val="24"/>
                <w:szCs w:val="24"/>
                <w:lang w:eastAsia="fr-FR"/>
              </w:rPr>
            </w:pPr>
            <w:r>
              <w:rPr>
                <w:rFonts w:cs="Calibri"/>
              </w:rPr>
              <w:t>3</w:t>
            </w:r>
            <w:r w:rsidR="00F8120F" w:rsidRPr="00F10B7A">
              <w:rPr>
                <w:rFonts w:cs="Calibri"/>
              </w:rPr>
              <w:t xml:space="preserve"> semaines calendaires </w:t>
            </w:r>
          </w:p>
        </w:tc>
        <w:tc>
          <w:tcPr>
            <w:tcW w:w="2869" w:type="dxa"/>
          </w:tcPr>
          <w:p w14:paraId="0C0397C2" w14:textId="77777777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szCs w:val="28"/>
                <w:lang w:eastAsia="fr-FR"/>
              </w:rPr>
            </w:pPr>
          </w:p>
        </w:tc>
      </w:tr>
      <w:tr w:rsidR="00F8120F" w:rsidRPr="00073B8C" w14:paraId="3895205A" w14:textId="77777777" w:rsidTr="005302B4">
        <w:trPr>
          <w:trHeight w:val="58"/>
        </w:trPr>
        <w:tc>
          <w:tcPr>
            <w:tcW w:w="2971" w:type="dxa"/>
          </w:tcPr>
          <w:p w14:paraId="13A7AC69" w14:textId="77777777" w:rsidR="00F8120F" w:rsidRPr="00F10B7A" w:rsidRDefault="00F8120F" w:rsidP="00F8120F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F10B7A">
              <w:rPr>
                <w:rFonts w:ascii="Calibri" w:hAnsi="Calibri" w:cs="Calibri"/>
                <w:sz w:val="22"/>
                <w:szCs w:val="22"/>
              </w:rPr>
              <w:t>Dossier de Consultation des Entreprises (DCE)</w:t>
            </w:r>
          </w:p>
          <w:p w14:paraId="001E4892" w14:textId="77777777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ind w:hanging="31"/>
              <w:rPr>
                <w:rFonts w:cs="Calibri"/>
                <w:szCs w:val="28"/>
                <w:lang w:eastAsia="fr-FR"/>
              </w:rPr>
            </w:pPr>
          </w:p>
        </w:tc>
        <w:tc>
          <w:tcPr>
            <w:tcW w:w="2869" w:type="dxa"/>
          </w:tcPr>
          <w:p w14:paraId="446B9C0E" w14:textId="4A4CF0AF" w:rsidR="00F8120F" w:rsidRPr="00073B8C" w:rsidRDefault="003834CF" w:rsidP="00F8120F">
            <w:pPr>
              <w:suppressAutoHyphens w:val="0"/>
              <w:jc w:val="left"/>
              <w:rPr>
                <w:rFonts w:cs="Calibri"/>
                <w:sz w:val="24"/>
                <w:szCs w:val="24"/>
                <w:lang w:eastAsia="fr-FR"/>
              </w:rPr>
            </w:pPr>
            <w:r>
              <w:rPr>
                <w:rFonts w:cs="Calibri"/>
              </w:rPr>
              <w:t>3</w:t>
            </w:r>
            <w:r w:rsidR="00F8120F" w:rsidRPr="00F10B7A">
              <w:rPr>
                <w:rFonts w:cs="Calibri"/>
              </w:rPr>
              <w:t xml:space="preserve"> semaines calendaires </w:t>
            </w:r>
          </w:p>
        </w:tc>
        <w:tc>
          <w:tcPr>
            <w:tcW w:w="2869" w:type="dxa"/>
          </w:tcPr>
          <w:p w14:paraId="6F4EAECF" w14:textId="77777777" w:rsidR="00F8120F" w:rsidRPr="00073B8C" w:rsidRDefault="00F8120F" w:rsidP="00F8120F">
            <w:pPr>
              <w:numPr>
                <w:ilvl w:val="12"/>
                <w:numId w:val="0"/>
              </w:numPr>
              <w:suppressAutoHyphens w:val="0"/>
              <w:autoSpaceDE w:val="0"/>
              <w:autoSpaceDN w:val="0"/>
              <w:adjustRightInd w:val="0"/>
              <w:rPr>
                <w:rFonts w:cs="Calibri"/>
                <w:szCs w:val="28"/>
                <w:lang w:eastAsia="fr-FR"/>
              </w:rPr>
            </w:pPr>
          </w:p>
        </w:tc>
      </w:tr>
    </w:tbl>
    <w:p w14:paraId="4C06FEED" w14:textId="77777777" w:rsidR="00073B8C" w:rsidRPr="00073B8C" w:rsidRDefault="00073B8C" w:rsidP="00073B8C">
      <w:pPr>
        <w:tabs>
          <w:tab w:val="right" w:leader="dot" w:pos="9214"/>
        </w:tabs>
        <w:suppressAutoHyphens w:val="0"/>
        <w:autoSpaceDE w:val="0"/>
        <w:autoSpaceDN w:val="0"/>
        <w:adjustRightInd w:val="0"/>
        <w:rPr>
          <w:rFonts w:cs="Calibri"/>
          <w:szCs w:val="28"/>
          <w:lang w:eastAsia="fr-FR"/>
        </w:rPr>
      </w:pPr>
    </w:p>
    <w:p w14:paraId="436EA8F5" w14:textId="77777777" w:rsidR="00073B8C" w:rsidRPr="00073B8C" w:rsidRDefault="00073B8C" w:rsidP="00073B8C">
      <w:pPr>
        <w:tabs>
          <w:tab w:val="right" w:leader="dot" w:pos="9214"/>
        </w:tabs>
        <w:suppressAutoHyphens w:val="0"/>
        <w:autoSpaceDE w:val="0"/>
        <w:autoSpaceDN w:val="0"/>
        <w:adjustRightInd w:val="0"/>
        <w:rPr>
          <w:rFonts w:cs="Calibri"/>
          <w:szCs w:val="28"/>
          <w:lang w:eastAsia="fr-FR"/>
        </w:rPr>
      </w:pPr>
      <w:r w:rsidRPr="00073B8C">
        <w:rPr>
          <w:rFonts w:cs="Calibri"/>
          <w:szCs w:val="28"/>
          <w:lang w:eastAsia="fr-FR"/>
        </w:rPr>
        <w:t xml:space="preserve">Les délais renseignés par le titulaire se substituent aux délais maximums imposés par l’acheteur. </w:t>
      </w:r>
    </w:p>
    <w:p w14:paraId="07549733" w14:textId="77777777" w:rsidR="00073B8C" w:rsidRPr="00073B8C" w:rsidRDefault="00073B8C" w:rsidP="00073B8C">
      <w:pPr>
        <w:tabs>
          <w:tab w:val="right" w:leader="dot" w:pos="9214"/>
        </w:tabs>
        <w:suppressAutoHyphens w:val="0"/>
        <w:autoSpaceDE w:val="0"/>
        <w:autoSpaceDN w:val="0"/>
        <w:adjustRightInd w:val="0"/>
        <w:rPr>
          <w:rFonts w:cs="Calibri"/>
          <w:szCs w:val="28"/>
          <w:lang w:eastAsia="fr-FR"/>
        </w:rPr>
      </w:pPr>
      <w:r w:rsidRPr="00073B8C">
        <w:rPr>
          <w:rFonts w:cs="Calibri"/>
          <w:szCs w:val="28"/>
          <w:lang w:eastAsia="fr-FR"/>
        </w:rPr>
        <w:t xml:space="preserve">A défaut de précision du titulaire, le délai maximum s’applique. </w:t>
      </w:r>
    </w:p>
    <w:p w14:paraId="53392AFC" w14:textId="77777777" w:rsidR="00073B8C" w:rsidRPr="00073B8C" w:rsidRDefault="00073B8C" w:rsidP="00073B8C">
      <w:pPr>
        <w:tabs>
          <w:tab w:val="right" w:leader="dot" w:pos="9214"/>
        </w:tabs>
        <w:suppressAutoHyphens w:val="0"/>
        <w:autoSpaceDE w:val="0"/>
        <w:autoSpaceDN w:val="0"/>
        <w:adjustRightInd w:val="0"/>
        <w:rPr>
          <w:rFonts w:cs="Calibri"/>
          <w:szCs w:val="28"/>
          <w:lang w:eastAsia="fr-FR"/>
        </w:rPr>
      </w:pPr>
      <w:r w:rsidRPr="00073B8C">
        <w:rPr>
          <w:rFonts w:cs="Calibri"/>
          <w:szCs w:val="28"/>
          <w:lang w:eastAsia="fr-FR"/>
        </w:rPr>
        <w:t>Les délais précisés ci-avant s’entendent hors période de validation de l’acheteur.</w:t>
      </w:r>
    </w:p>
    <w:p w14:paraId="5332ECDF" w14:textId="77777777" w:rsidR="00073B8C" w:rsidRPr="00073B8C" w:rsidRDefault="00073B8C" w:rsidP="00073B8C">
      <w:pPr>
        <w:tabs>
          <w:tab w:val="right" w:leader="dot" w:pos="9214"/>
        </w:tabs>
        <w:suppressAutoHyphens w:val="0"/>
        <w:autoSpaceDE w:val="0"/>
        <w:autoSpaceDN w:val="0"/>
        <w:adjustRightInd w:val="0"/>
        <w:rPr>
          <w:rFonts w:cs="Calibri"/>
          <w:szCs w:val="28"/>
          <w:lang w:eastAsia="fr-FR"/>
        </w:rPr>
      </w:pPr>
    </w:p>
    <w:p w14:paraId="631CD3FC" w14:textId="77777777" w:rsidR="00073B8C" w:rsidRPr="00F10B7A" w:rsidRDefault="00073B8C" w:rsidP="00862325">
      <w:pPr>
        <w:rPr>
          <w:rFonts w:cs="Calibri"/>
        </w:rPr>
      </w:pPr>
    </w:p>
    <w:p w14:paraId="4CF9FCF8" w14:textId="77777777" w:rsidR="00073B8C" w:rsidRPr="00F10B7A" w:rsidRDefault="00073B8C" w:rsidP="00862325">
      <w:pPr>
        <w:rPr>
          <w:rFonts w:cs="Calibri"/>
          <w:b/>
          <w:bCs/>
        </w:rPr>
      </w:pPr>
    </w:p>
    <w:p w14:paraId="11E5579B" w14:textId="77777777" w:rsidR="00073B8C" w:rsidRPr="00F10B7A" w:rsidRDefault="00073B8C" w:rsidP="00862325">
      <w:pPr>
        <w:rPr>
          <w:rFonts w:cs="Calibri"/>
          <w:b/>
          <w:bCs/>
        </w:rPr>
      </w:pPr>
    </w:p>
    <w:p w14:paraId="13F195D9" w14:textId="77777777" w:rsidR="00073B8C" w:rsidRPr="00F10B7A" w:rsidRDefault="00073B8C" w:rsidP="00862325">
      <w:pPr>
        <w:rPr>
          <w:rFonts w:cs="Calibri"/>
          <w:b/>
          <w:bCs/>
        </w:rPr>
      </w:pPr>
    </w:p>
    <w:p w14:paraId="108B228C" w14:textId="77777777" w:rsidR="009210E5" w:rsidRPr="00F10B7A" w:rsidRDefault="009210E5" w:rsidP="00862325">
      <w:pPr>
        <w:rPr>
          <w:rFonts w:cs="Calibri"/>
        </w:rPr>
      </w:pPr>
    </w:p>
    <w:p w14:paraId="13AAC2E3" w14:textId="43BE6E1F" w:rsidR="004477B2" w:rsidRPr="00F10B7A" w:rsidRDefault="004477B2" w:rsidP="001030F3">
      <w:pPr>
        <w:pStyle w:val="Titre2"/>
        <w:rPr>
          <w:lang w:val="fr-FR"/>
        </w:rPr>
      </w:pPr>
      <w:bookmarkStart w:id="20" w:name="_Toc202363463"/>
      <w:bookmarkStart w:id="21" w:name="_Hlk201650794"/>
      <w:bookmarkStart w:id="22" w:name="_Toc497899008"/>
      <w:bookmarkStart w:id="23" w:name="_Toc527467896"/>
      <w:bookmarkStart w:id="24" w:name="_Toc179188140"/>
      <w:r w:rsidRPr="00F10B7A">
        <w:rPr>
          <w:lang w:val="fr-FR"/>
        </w:rPr>
        <w:lastRenderedPageBreak/>
        <w:t>Marchés pour prestations similaires susceptibles d’être passés ultérieuremenT</w:t>
      </w:r>
      <w:bookmarkEnd w:id="20"/>
    </w:p>
    <w:bookmarkEnd w:id="21"/>
    <w:p w14:paraId="471BCBA4" w14:textId="77777777" w:rsidR="004477B2" w:rsidRPr="00F10B7A" w:rsidRDefault="004477B2" w:rsidP="004477B2">
      <w:pPr>
        <w:rPr>
          <w:lang w:eastAsia="en-US"/>
        </w:rPr>
      </w:pPr>
      <w:r w:rsidRPr="00F10B7A">
        <w:rPr>
          <w:lang w:eastAsia="en-US"/>
        </w:rPr>
        <w:t>En application de l'article R. 2122-7 du Code de la commande publique, le maître d’ouvrage se réserve la possibilité de conclure un marché sans publicité ni mise en concurrence préalables pour la réalisation de prestations similaires à celles de l'objet du présent marché, en accord avec le titulaire.</w:t>
      </w:r>
    </w:p>
    <w:p w14:paraId="106022AE" w14:textId="77777777" w:rsidR="004477B2" w:rsidRPr="00F10B7A" w:rsidRDefault="004477B2" w:rsidP="004477B2">
      <w:pPr>
        <w:rPr>
          <w:lang w:eastAsia="en-US"/>
        </w:rPr>
      </w:pPr>
    </w:p>
    <w:p w14:paraId="6093540D" w14:textId="531F275B" w:rsidR="004477B2" w:rsidRPr="00F10B7A" w:rsidRDefault="004477B2" w:rsidP="004477B2">
      <w:pPr>
        <w:rPr>
          <w:lang w:eastAsia="en-US"/>
        </w:rPr>
      </w:pPr>
      <w:r w:rsidRPr="00F10B7A">
        <w:rPr>
          <w:lang w:eastAsia="en-US"/>
        </w:rPr>
        <w:t>La durée pendant laquelle ces marchés pour des prestations similaires pourront être conclus ne peut dépasser la durée du présent marché.</w:t>
      </w:r>
    </w:p>
    <w:p w14:paraId="660B88BF" w14:textId="77777777" w:rsidR="00443676" w:rsidRPr="00F10B7A" w:rsidRDefault="00443676" w:rsidP="004477B2">
      <w:pPr>
        <w:rPr>
          <w:lang w:eastAsia="en-US"/>
        </w:rPr>
      </w:pPr>
    </w:p>
    <w:p w14:paraId="7BAAA374" w14:textId="51B7CFC6" w:rsidR="009210E5" w:rsidRPr="00F10B7A" w:rsidRDefault="009210E5" w:rsidP="001030F3">
      <w:pPr>
        <w:pStyle w:val="Titre2"/>
        <w:rPr>
          <w:lang w:val="fr-FR"/>
        </w:rPr>
      </w:pPr>
      <w:bookmarkStart w:id="25" w:name="_Toc202363464"/>
      <w:r w:rsidRPr="00F10B7A">
        <w:rPr>
          <w:lang w:val="fr-FR"/>
        </w:rPr>
        <w:t>Paiement</w:t>
      </w:r>
      <w:bookmarkEnd w:id="22"/>
      <w:bookmarkEnd w:id="23"/>
      <w:bookmarkEnd w:id="24"/>
      <w:bookmarkEnd w:id="25"/>
    </w:p>
    <w:p w14:paraId="5C4D966B" w14:textId="7B9E76BF" w:rsidR="009210E5" w:rsidRPr="00F10B7A" w:rsidRDefault="009210E5" w:rsidP="00CB7191">
      <w:pPr>
        <w:rPr>
          <w:rFonts w:cs="Calibri"/>
          <w:color w:val="000000"/>
        </w:rPr>
      </w:pPr>
      <w:r w:rsidRPr="00F10B7A">
        <w:rPr>
          <w:rFonts w:cs="Calibri"/>
          <w:color w:val="000000"/>
        </w:rPr>
        <w:t>La personne publique contractante se libèrera des sommes dues au titre du présent marché en faisant porter le montant au crédit du ou des comptes suivants :</w:t>
      </w:r>
    </w:p>
    <w:p w14:paraId="27907BB0" w14:textId="77777777" w:rsidR="009210E5" w:rsidRPr="00F10B7A" w:rsidRDefault="009210E5" w:rsidP="00CB7191">
      <w:pPr>
        <w:rPr>
          <w:rFonts w:cs="Calibri"/>
          <w:color w:val="000000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714"/>
        <w:gridCol w:w="7140"/>
      </w:tblGrid>
      <w:tr w:rsidR="002A56A4" w:rsidRPr="00F10B7A" w14:paraId="48E0183A" w14:textId="77777777">
        <w:tc>
          <w:tcPr>
            <w:tcW w:w="2802" w:type="dxa"/>
            <w:shd w:val="clear" w:color="auto" w:fill="auto"/>
          </w:tcPr>
          <w:p w14:paraId="6CE5C93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Ouvert au nom de</w:t>
            </w:r>
          </w:p>
        </w:tc>
        <w:tc>
          <w:tcPr>
            <w:tcW w:w="7542" w:type="dxa"/>
            <w:shd w:val="clear" w:color="auto" w:fill="auto"/>
          </w:tcPr>
          <w:p w14:paraId="4665C269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3688E1D4" w14:textId="77777777">
        <w:tc>
          <w:tcPr>
            <w:tcW w:w="2802" w:type="dxa"/>
            <w:shd w:val="clear" w:color="auto" w:fill="auto"/>
          </w:tcPr>
          <w:p w14:paraId="580E39FE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Pour les prestations suivantes </w:t>
            </w:r>
          </w:p>
        </w:tc>
        <w:tc>
          <w:tcPr>
            <w:tcW w:w="7542" w:type="dxa"/>
            <w:shd w:val="clear" w:color="auto" w:fill="auto"/>
          </w:tcPr>
          <w:p w14:paraId="34D3A5B5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5787E8D8" w14:textId="77777777">
        <w:tc>
          <w:tcPr>
            <w:tcW w:w="2802" w:type="dxa"/>
            <w:shd w:val="clear" w:color="auto" w:fill="auto"/>
          </w:tcPr>
          <w:p w14:paraId="3C4C4A06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Domiciliation </w:t>
            </w:r>
          </w:p>
        </w:tc>
        <w:tc>
          <w:tcPr>
            <w:tcW w:w="7542" w:type="dxa"/>
            <w:shd w:val="clear" w:color="auto" w:fill="auto"/>
          </w:tcPr>
          <w:p w14:paraId="55C09102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7E499F04" w14:textId="77777777">
        <w:tc>
          <w:tcPr>
            <w:tcW w:w="2802" w:type="dxa"/>
            <w:shd w:val="clear" w:color="auto" w:fill="auto"/>
          </w:tcPr>
          <w:p w14:paraId="13FC8E9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Code banque </w:t>
            </w:r>
          </w:p>
        </w:tc>
        <w:tc>
          <w:tcPr>
            <w:tcW w:w="7542" w:type="dxa"/>
            <w:shd w:val="clear" w:color="auto" w:fill="auto"/>
          </w:tcPr>
          <w:p w14:paraId="5AF82FA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15598D25" w14:textId="77777777">
        <w:tc>
          <w:tcPr>
            <w:tcW w:w="2802" w:type="dxa"/>
            <w:shd w:val="clear" w:color="auto" w:fill="auto"/>
          </w:tcPr>
          <w:p w14:paraId="69664BDF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Code guichet </w:t>
            </w:r>
          </w:p>
        </w:tc>
        <w:tc>
          <w:tcPr>
            <w:tcW w:w="7542" w:type="dxa"/>
            <w:shd w:val="clear" w:color="auto" w:fill="auto"/>
          </w:tcPr>
          <w:p w14:paraId="147987C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6C8168DC" w14:textId="77777777">
        <w:tc>
          <w:tcPr>
            <w:tcW w:w="2802" w:type="dxa"/>
            <w:shd w:val="clear" w:color="auto" w:fill="auto"/>
          </w:tcPr>
          <w:p w14:paraId="2788875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N° de compte </w:t>
            </w:r>
          </w:p>
        </w:tc>
        <w:tc>
          <w:tcPr>
            <w:tcW w:w="7542" w:type="dxa"/>
            <w:shd w:val="clear" w:color="auto" w:fill="auto"/>
          </w:tcPr>
          <w:p w14:paraId="3BBD6967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1DCD2409" w14:textId="77777777">
        <w:tc>
          <w:tcPr>
            <w:tcW w:w="2802" w:type="dxa"/>
            <w:shd w:val="clear" w:color="auto" w:fill="auto"/>
          </w:tcPr>
          <w:p w14:paraId="3BA0B4F6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Clé RIB </w:t>
            </w:r>
          </w:p>
        </w:tc>
        <w:tc>
          <w:tcPr>
            <w:tcW w:w="7542" w:type="dxa"/>
            <w:shd w:val="clear" w:color="auto" w:fill="auto"/>
          </w:tcPr>
          <w:p w14:paraId="1F4B10B8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3DC2104F" w14:textId="77777777">
        <w:tc>
          <w:tcPr>
            <w:tcW w:w="2802" w:type="dxa"/>
            <w:shd w:val="clear" w:color="auto" w:fill="auto"/>
          </w:tcPr>
          <w:p w14:paraId="61EC21C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IBAN </w:t>
            </w:r>
          </w:p>
        </w:tc>
        <w:tc>
          <w:tcPr>
            <w:tcW w:w="7542" w:type="dxa"/>
            <w:shd w:val="clear" w:color="auto" w:fill="auto"/>
          </w:tcPr>
          <w:p w14:paraId="3AD94F40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  <w:tr w:rsidR="002A56A4" w:rsidRPr="00F10B7A" w14:paraId="236C3285" w14:textId="77777777">
        <w:tc>
          <w:tcPr>
            <w:tcW w:w="2802" w:type="dxa"/>
            <w:shd w:val="clear" w:color="auto" w:fill="auto"/>
          </w:tcPr>
          <w:p w14:paraId="58F87A2B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  <w:r w:rsidRPr="00F10B7A">
              <w:rPr>
                <w:lang w:val="fr-FR"/>
              </w:rPr>
              <w:t>BIC</w:t>
            </w:r>
          </w:p>
        </w:tc>
        <w:tc>
          <w:tcPr>
            <w:tcW w:w="7542" w:type="dxa"/>
            <w:shd w:val="clear" w:color="auto" w:fill="auto"/>
          </w:tcPr>
          <w:p w14:paraId="4F73AACC" w14:textId="77777777" w:rsidR="009210E5" w:rsidRPr="00F10B7A" w:rsidRDefault="009210E5" w:rsidP="004C6E51">
            <w:pPr>
              <w:pStyle w:val="Normal1"/>
              <w:rPr>
                <w:lang w:val="fr-FR"/>
              </w:rPr>
            </w:pPr>
          </w:p>
        </w:tc>
      </w:tr>
    </w:tbl>
    <w:p w14:paraId="08DAED10" w14:textId="77777777" w:rsidR="009210E5" w:rsidRPr="00F10B7A" w:rsidRDefault="009210E5" w:rsidP="00B50314">
      <w:pPr>
        <w:rPr>
          <w:rFonts w:cs="Calibri"/>
        </w:rPr>
      </w:pPr>
    </w:p>
    <w:p w14:paraId="7A1D49FA" w14:textId="77777777" w:rsidR="008725EE" w:rsidRPr="008725EE" w:rsidRDefault="008725EE" w:rsidP="008725EE">
      <w:pPr>
        <w:spacing w:after="120"/>
        <w:rPr>
          <w:rFonts w:cs="Calibri"/>
          <w:b/>
          <w:bCs/>
          <w:color w:val="FF0000"/>
        </w:rPr>
      </w:pPr>
      <w:r w:rsidRPr="008725EE">
        <w:rPr>
          <w:rFonts w:cs="Calibri"/>
          <w:b/>
          <w:bCs/>
          <w:color w:val="FF0000"/>
        </w:rPr>
        <w:t>MERCI DE JOINDRE OBLIGATOIREMENT LE OU LES RIB CORRESPONDANT (IBAN + BIC)</w:t>
      </w:r>
    </w:p>
    <w:p w14:paraId="62D75679" w14:textId="77777777" w:rsidR="008725EE" w:rsidRPr="00F10B7A" w:rsidRDefault="008725EE" w:rsidP="00B50314">
      <w:pPr>
        <w:spacing w:after="120"/>
        <w:rPr>
          <w:rFonts w:cs="Calibri"/>
        </w:rPr>
      </w:pPr>
    </w:p>
    <w:p w14:paraId="51C542FF" w14:textId="64FC11CC" w:rsidR="009210E5" w:rsidRPr="00F10B7A" w:rsidRDefault="009210E5" w:rsidP="00B50314">
      <w:pPr>
        <w:spacing w:after="120"/>
        <w:rPr>
          <w:rFonts w:cs="Calibri"/>
        </w:rPr>
      </w:pPr>
      <w:r w:rsidRPr="00F10B7A">
        <w:rPr>
          <w:rFonts w:cs="Calibri"/>
        </w:rPr>
        <w:t xml:space="preserve">En cas de groupement, le paiement est effectué sur : </w:t>
      </w:r>
    </w:p>
    <w:p w14:paraId="17A815B8" w14:textId="74B30AAE" w:rsidR="009210E5" w:rsidRPr="00F10B7A" w:rsidRDefault="009210E5" w:rsidP="00B50314">
      <w:pPr>
        <w:tabs>
          <w:tab w:val="left" w:pos="851"/>
        </w:tabs>
        <w:ind w:firstLine="851"/>
        <w:rPr>
          <w:rFonts w:cs="Calibri"/>
        </w:rPr>
      </w:pPr>
      <w:r w:rsidRPr="00F10B7A">
        <w:rPr>
          <w:rFonts w:cs="Calibri"/>
        </w:rPr>
        <w:fldChar w:fldCharType="begin">
          <w:ffData>
            <w:name w:val="Texte8"/>
            <w:enabled w:val="0"/>
            <w:calcOnExit w:val="0"/>
            <w:checkBox>
              <w:sizeAuto/>
              <w:default w:val="0"/>
            </w:checkBox>
          </w:ffData>
        </w:fldChar>
      </w:r>
      <w:bookmarkStart w:id="26" w:name="Texte8"/>
      <w:r w:rsidRPr="00F10B7A">
        <w:rPr>
          <w:rFonts w:cs="Calibri"/>
        </w:rPr>
        <w:instrText xml:space="preserve"> FORMCHECKBOX </w:instrText>
      </w:r>
      <w:r w:rsidRPr="00F10B7A">
        <w:rPr>
          <w:rFonts w:cs="Calibri"/>
        </w:rPr>
      </w:r>
      <w:r w:rsidRPr="00F10B7A">
        <w:rPr>
          <w:rFonts w:cs="Calibri"/>
        </w:rPr>
        <w:fldChar w:fldCharType="separate"/>
      </w:r>
      <w:r w:rsidRPr="00F10B7A">
        <w:rPr>
          <w:rFonts w:cs="Calibri"/>
        </w:rPr>
        <w:fldChar w:fldCharType="end"/>
      </w:r>
      <w:bookmarkEnd w:id="26"/>
      <w:r w:rsidRPr="00F10B7A">
        <w:rPr>
          <w:rFonts w:cs="Calibri"/>
        </w:rPr>
        <w:tab/>
      </w:r>
      <w:r w:rsidR="00F01CC6" w:rsidRPr="00F10B7A">
        <w:rPr>
          <w:rFonts w:cs="Calibri"/>
        </w:rPr>
        <w:t>Un</w:t>
      </w:r>
      <w:r w:rsidRPr="00F10B7A">
        <w:rPr>
          <w:rFonts w:cs="Calibri"/>
        </w:rPr>
        <w:t xml:space="preserve"> compte unique ouvert au nom du </w:t>
      </w:r>
      <w:r w:rsidR="00F01CC6" w:rsidRPr="00F10B7A">
        <w:rPr>
          <w:rFonts w:cs="Calibri"/>
        </w:rPr>
        <w:t>mandataire ;</w:t>
      </w:r>
    </w:p>
    <w:p w14:paraId="2655E898" w14:textId="77777777" w:rsidR="009210E5" w:rsidRPr="00F10B7A" w:rsidRDefault="009210E5" w:rsidP="00951CE2">
      <w:pPr>
        <w:ind w:firstLine="284"/>
        <w:rPr>
          <w:rFonts w:cs="Calibri"/>
        </w:rPr>
      </w:pPr>
    </w:p>
    <w:p w14:paraId="48C8E443" w14:textId="3A3385F6" w:rsidR="009210E5" w:rsidRPr="00F10B7A" w:rsidRDefault="009210E5" w:rsidP="00B50314">
      <w:pPr>
        <w:ind w:left="1134" w:hanging="283"/>
        <w:rPr>
          <w:rFonts w:cs="Calibri"/>
        </w:rPr>
      </w:pPr>
      <w:r w:rsidRPr="00F10B7A">
        <w:rPr>
          <w:rFonts w:cs="Calibri"/>
        </w:rPr>
        <w:fldChar w:fldCharType="begin">
          <w:ffData>
            <w:name w:val="Texte9"/>
            <w:enabled w:val="0"/>
            <w:calcOnExit w:val="0"/>
            <w:checkBox>
              <w:sizeAuto/>
              <w:default w:val="0"/>
            </w:checkBox>
          </w:ffData>
        </w:fldChar>
      </w:r>
      <w:bookmarkStart w:id="27" w:name="Texte9"/>
      <w:r w:rsidRPr="00F10B7A">
        <w:rPr>
          <w:rFonts w:cs="Calibri"/>
        </w:rPr>
        <w:instrText xml:space="preserve"> FORMCHECKBOX </w:instrText>
      </w:r>
      <w:r w:rsidRPr="00F10B7A">
        <w:rPr>
          <w:rFonts w:cs="Calibri"/>
        </w:rPr>
      </w:r>
      <w:r w:rsidRPr="00F10B7A">
        <w:rPr>
          <w:rFonts w:cs="Calibri"/>
        </w:rPr>
        <w:fldChar w:fldCharType="separate"/>
      </w:r>
      <w:r w:rsidRPr="00F10B7A">
        <w:rPr>
          <w:rFonts w:cs="Calibri"/>
        </w:rPr>
        <w:fldChar w:fldCharType="end"/>
      </w:r>
      <w:bookmarkEnd w:id="27"/>
      <w:r w:rsidRPr="00F10B7A">
        <w:rPr>
          <w:rFonts w:cs="Calibri"/>
        </w:rPr>
        <w:tab/>
      </w:r>
      <w:r w:rsidR="0004521E" w:rsidRPr="00F10B7A">
        <w:rPr>
          <w:rFonts w:cs="Calibri"/>
        </w:rPr>
        <w:t>Les</w:t>
      </w:r>
      <w:r w:rsidRPr="00F10B7A">
        <w:rPr>
          <w:rFonts w:cs="Calibri"/>
        </w:rPr>
        <w:t xml:space="preserve"> comptes de chacun des membres du groupement suivant les répartitions indiquées en annexe </w:t>
      </w:r>
      <w:r w:rsidR="00F25D73" w:rsidRPr="00F10B7A">
        <w:rPr>
          <w:rFonts w:cs="Calibri"/>
        </w:rPr>
        <w:t xml:space="preserve">2 </w:t>
      </w:r>
      <w:r w:rsidRPr="00F10B7A">
        <w:rPr>
          <w:rFonts w:cs="Calibri"/>
        </w:rPr>
        <w:t>du présent document.</w:t>
      </w:r>
    </w:p>
    <w:p w14:paraId="43BE592B" w14:textId="77777777" w:rsidR="008725EE" w:rsidRPr="00F10B7A" w:rsidRDefault="008725EE" w:rsidP="008725EE">
      <w:pPr>
        <w:suppressAutoHyphens w:val="0"/>
        <w:spacing w:after="240" w:line="230" w:lineRule="exact"/>
        <w:rPr>
          <w:rFonts w:ascii="Trebuchet MS" w:eastAsia="Arial" w:hAnsi="Trebuchet MS" w:cs="Arial"/>
          <w:b/>
          <w:color w:val="000000"/>
          <w:sz w:val="20"/>
          <w:szCs w:val="24"/>
          <w:lang w:eastAsia="en-US"/>
        </w:rPr>
      </w:pPr>
    </w:p>
    <w:p w14:paraId="09742821" w14:textId="5B392674" w:rsidR="008725EE" w:rsidRPr="008725EE" w:rsidRDefault="008725EE" w:rsidP="008725EE">
      <w:pPr>
        <w:suppressAutoHyphens w:val="0"/>
        <w:spacing w:after="240" w:line="230" w:lineRule="exact"/>
        <w:rPr>
          <w:rFonts w:ascii="Trebuchet MS" w:eastAsia="Arial" w:hAnsi="Trebuchet MS" w:cs="Arial"/>
          <w:color w:val="000000"/>
          <w:sz w:val="20"/>
          <w:szCs w:val="24"/>
          <w:lang w:eastAsia="en-US"/>
        </w:rPr>
      </w:pPr>
      <w:r w:rsidRPr="008725EE">
        <w:rPr>
          <w:rFonts w:ascii="Trebuchet MS" w:eastAsia="Arial" w:hAnsi="Trebuchet MS" w:cs="Arial"/>
          <w:b/>
          <w:color w:val="000000"/>
          <w:sz w:val="20"/>
          <w:szCs w:val="24"/>
          <w:lang w:eastAsia="en-US"/>
        </w:rPr>
        <w:t>Nota :</w:t>
      </w:r>
      <w:r w:rsidR="00A84968" w:rsidRPr="00F10B7A">
        <w:rPr>
          <w:rFonts w:ascii="Trebuchet MS" w:eastAsia="Arial" w:hAnsi="Trebuchet MS" w:cs="Arial"/>
          <w:b/>
          <w:color w:val="000000"/>
          <w:sz w:val="20"/>
          <w:szCs w:val="24"/>
          <w:lang w:eastAsia="en-US"/>
        </w:rPr>
        <w:t xml:space="preserve"> </w:t>
      </w:r>
      <w:r w:rsidRPr="008725EE">
        <w:rPr>
          <w:rFonts w:ascii="Trebuchet MS" w:eastAsia="Arial" w:hAnsi="Trebuchet MS" w:cs="Arial"/>
          <w:color w:val="000000"/>
          <w:sz w:val="20"/>
          <w:szCs w:val="24"/>
          <w:lang w:eastAsia="en-US"/>
        </w:rPr>
        <w:t>Si aucune case n'est cochée, ou si les deux cases sont cochées, le pouvoir adjudicateur considérera que seules les dispositions du CCAP s'appliquent.</w:t>
      </w:r>
    </w:p>
    <w:p w14:paraId="5DE9BE65" w14:textId="77777777" w:rsidR="009210E5" w:rsidRPr="00F10B7A" w:rsidRDefault="009210E5" w:rsidP="001030F3">
      <w:pPr>
        <w:pStyle w:val="Titre2"/>
        <w:rPr>
          <w:lang w:val="fr-FR"/>
        </w:rPr>
      </w:pPr>
      <w:bookmarkStart w:id="28" w:name="_Toc179188141"/>
      <w:bookmarkStart w:id="29" w:name="_Toc202363465"/>
      <w:r w:rsidRPr="00F10B7A">
        <w:rPr>
          <w:lang w:val="fr-FR"/>
        </w:rPr>
        <w:t>Avance</w:t>
      </w:r>
      <w:bookmarkEnd w:id="28"/>
      <w:bookmarkEnd w:id="29"/>
    </w:p>
    <w:p w14:paraId="6B3A23A5" w14:textId="77777777" w:rsidR="009210E5" w:rsidRPr="00F10B7A" w:rsidRDefault="009210E5" w:rsidP="008057E7">
      <w:pPr>
        <w:rPr>
          <w:rFonts w:cs="Calibri"/>
        </w:rPr>
      </w:pPr>
      <w:r w:rsidRPr="00F10B7A">
        <w:rPr>
          <w:rFonts w:cs="Calibri"/>
        </w:rPr>
        <w:t>Aucune avance n’est prévue.</w:t>
      </w:r>
    </w:p>
    <w:p w14:paraId="57D5873F" w14:textId="77777777" w:rsidR="00F25D73" w:rsidRPr="00F10B7A" w:rsidRDefault="00F25D73" w:rsidP="008057E7">
      <w:pPr>
        <w:rPr>
          <w:rFonts w:cs="Calibri"/>
        </w:rPr>
      </w:pPr>
    </w:p>
    <w:p w14:paraId="76E0E877" w14:textId="77777777" w:rsidR="00F25D73" w:rsidRPr="00F10B7A" w:rsidRDefault="00F25D73" w:rsidP="008057E7">
      <w:pPr>
        <w:rPr>
          <w:rFonts w:cs="Calibri"/>
        </w:rPr>
      </w:pPr>
    </w:p>
    <w:p w14:paraId="02937FA9" w14:textId="77777777" w:rsidR="00F25D73" w:rsidRPr="00F10B7A" w:rsidRDefault="00F25D73" w:rsidP="008057E7">
      <w:pPr>
        <w:rPr>
          <w:rFonts w:cs="Calibri"/>
        </w:rPr>
      </w:pPr>
    </w:p>
    <w:p w14:paraId="4A48AC9B" w14:textId="77777777" w:rsidR="00F25D73" w:rsidRPr="00F10B7A" w:rsidRDefault="00F25D73" w:rsidP="008057E7">
      <w:pPr>
        <w:rPr>
          <w:rFonts w:cs="Calibri"/>
        </w:rPr>
      </w:pPr>
    </w:p>
    <w:p w14:paraId="20A3CE4E" w14:textId="77777777" w:rsidR="00F25D73" w:rsidRPr="00F10B7A" w:rsidRDefault="00F25D73" w:rsidP="008057E7">
      <w:pPr>
        <w:rPr>
          <w:rFonts w:cs="Calibri"/>
        </w:rPr>
      </w:pPr>
    </w:p>
    <w:p w14:paraId="57664474" w14:textId="77777777" w:rsidR="00F25D73" w:rsidRPr="00F10B7A" w:rsidRDefault="00F25D73" w:rsidP="008057E7">
      <w:pPr>
        <w:rPr>
          <w:rFonts w:cs="Calibri"/>
        </w:rPr>
      </w:pPr>
    </w:p>
    <w:p w14:paraId="4D35C471" w14:textId="77777777" w:rsidR="00F25D73" w:rsidRPr="00F10B7A" w:rsidRDefault="00F25D73" w:rsidP="008057E7">
      <w:pPr>
        <w:rPr>
          <w:rFonts w:cs="Calibri"/>
        </w:rPr>
      </w:pPr>
    </w:p>
    <w:p w14:paraId="307673EB" w14:textId="56BEA141" w:rsidR="009210E5" w:rsidRPr="00F10B7A" w:rsidRDefault="009210E5" w:rsidP="006708ED">
      <w:pPr>
        <w:pStyle w:val="Titre2"/>
        <w:rPr>
          <w:lang w:val="fr-FR"/>
        </w:rPr>
      </w:pPr>
      <w:bookmarkStart w:id="30" w:name="_Toc179188142"/>
      <w:bookmarkStart w:id="31" w:name="_Toc202363466"/>
      <w:r w:rsidRPr="00F10B7A">
        <w:rPr>
          <w:lang w:val="fr-FR"/>
        </w:rPr>
        <w:lastRenderedPageBreak/>
        <w:t>Signature du marché</w:t>
      </w:r>
      <w:bookmarkEnd w:id="30"/>
      <w:r w:rsidR="006708ED" w:rsidRPr="00F10B7A">
        <w:rPr>
          <w:lang w:val="fr-FR"/>
        </w:rPr>
        <w:t xml:space="preserve"> – engagement du candidat</w:t>
      </w:r>
      <w:bookmarkEnd w:id="31"/>
    </w:p>
    <w:p w14:paraId="4B49C554" w14:textId="77777777" w:rsidR="009210E5" w:rsidRPr="00F10B7A" w:rsidRDefault="009210E5" w:rsidP="000E00B5">
      <w:pPr>
        <w:pStyle w:val="fcase1ertab"/>
        <w:tabs>
          <w:tab w:val="left" w:pos="851"/>
        </w:tabs>
        <w:ind w:left="0" w:firstLine="0"/>
        <w:rPr>
          <w:rFonts w:cs="Calibri"/>
          <w:b/>
          <w:szCs w:val="22"/>
        </w:rPr>
      </w:pPr>
    </w:p>
    <w:tbl>
      <w:tblPr>
        <w:tblW w:w="10490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3118"/>
        <w:gridCol w:w="3686"/>
      </w:tblGrid>
      <w:tr w:rsidR="000E00B5" w:rsidRPr="00F10B7A" w14:paraId="318AEAA6" w14:textId="77777777" w:rsidTr="00AC764C">
        <w:tc>
          <w:tcPr>
            <w:tcW w:w="3686" w:type="dxa"/>
            <w:shd w:val="clear" w:color="auto" w:fill="E7E6E6"/>
            <w:vAlign w:val="center"/>
          </w:tcPr>
          <w:p w14:paraId="682401E1" w14:textId="77777777" w:rsidR="009210E5" w:rsidRPr="00F10B7A" w:rsidRDefault="009210E5" w:rsidP="000E00B5">
            <w:pPr>
              <w:tabs>
                <w:tab w:val="left" w:pos="851"/>
              </w:tabs>
              <w:jc w:val="center"/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Nom, prénom et qualité</w:t>
            </w:r>
          </w:p>
          <w:p w14:paraId="4868F0D3" w14:textId="77777777" w:rsidR="009210E5" w:rsidRPr="00F10B7A" w:rsidRDefault="009210E5" w:rsidP="000E00B5">
            <w:pPr>
              <w:tabs>
                <w:tab w:val="left" w:pos="851"/>
              </w:tabs>
              <w:jc w:val="center"/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du signataire (*)</w:t>
            </w:r>
          </w:p>
        </w:tc>
        <w:tc>
          <w:tcPr>
            <w:tcW w:w="3118" w:type="dxa"/>
            <w:shd w:val="clear" w:color="auto" w:fill="E7E6E6"/>
            <w:vAlign w:val="center"/>
          </w:tcPr>
          <w:p w14:paraId="7CEBB18E" w14:textId="77777777" w:rsidR="009210E5" w:rsidRPr="00F10B7A" w:rsidRDefault="009210E5" w:rsidP="000E00B5">
            <w:pPr>
              <w:tabs>
                <w:tab w:val="left" w:pos="851"/>
              </w:tabs>
              <w:jc w:val="center"/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>Lieu et date de signature</w:t>
            </w:r>
          </w:p>
        </w:tc>
        <w:tc>
          <w:tcPr>
            <w:tcW w:w="3686" w:type="dxa"/>
            <w:shd w:val="clear" w:color="auto" w:fill="E7E6E6"/>
            <w:vAlign w:val="center"/>
          </w:tcPr>
          <w:p w14:paraId="79078BCB" w14:textId="61B06A6B" w:rsidR="009210E5" w:rsidRPr="00F10B7A" w:rsidRDefault="00D42CD7" w:rsidP="000E00B5">
            <w:pPr>
              <w:tabs>
                <w:tab w:val="left" w:pos="851"/>
              </w:tabs>
              <w:jc w:val="center"/>
              <w:rPr>
                <w:rFonts w:cs="Calibri"/>
                <w:b/>
                <w:bCs/>
              </w:rPr>
            </w:pPr>
            <w:r w:rsidRPr="00F10B7A">
              <w:rPr>
                <w:rFonts w:cs="Calibri"/>
                <w:b/>
                <w:bCs/>
              </w:rPr>
              <w:t xml:space="preserve">Tampon + </w:t>
            </w:r>
            <w:r w:rsidR="009210E5" w:rsidRPr="00F10B7A">
              <w:rPr>
                <w:rFonts w:cs="Calibri"/>
                <w:b/>
                <w:bCs/>
              </w:rPr>
              <w:t>Signature</w:t>
            </w:r>
          </w:p>
        </w:tc>
      </w:tr>
      <w:tr w:rsidR="000E00B5" w:rsidRPr="00F10B7A" w14:paraId="7FEED6CF" w14:textId="77777777" w:rsidTr="00AC764C">
        <w:trPr>
          <w:trHeight w:val="1021"/>
        </w:trPr>
        <w:tc>
          <w:tcPr>
            <w:tcW w:w="3686" w:type="dxa"/>
            <w:shd w:val="clear" w:color="auto" w:fill="auto"/>
          </w:tcPr>
          <w:p w14:paraId="49481152" w14:textId="77777777" w:rsidR="009210E5" w:rsidRPr="00F10B7A" w:rsidRDefault="009210E5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1B7E4375" w14:textId="77777777" w:rsidR="00D42CD7" w:rsidRPr="00F10B7A" w:rsidRDefault="00D42CD7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3CE574B8" w14:textId="77777777" w:rsidR="00D42CD7" w:rsidRPr="00F10B7A" w:rsidRDefault="00D42CD7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391538FE" w14:textId="77777777" w:rsidR="00D42CD7" w:rsidRDefault="00D42CD7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1D70EFCB" w14:textId="77777777" w:rsidR="00AC764C" w:rsidRDefault="00AC764C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30FC54EC" w14:textId="77777777" w:rsidR="00AC764C" w:rsidRPr="00F10B7A" w:rsidRDefault="00AC764C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4D8CB862" w14:textId="77777777" w:rsidR="00D42CD7" w:rsidRPr="00F10B7A" w:rsidRDefault="00D42CD7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5C0FCEE8" w14:textId="77777777" w:rsidR="0004521E" w:rsidRPr="00F10B7A" w:rsidRDefault="0004521E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7659A8D5" w14:textId="77777777" w:rsidR="006708ED" w:rsidRPr="00F10B7A" w:rsidRDefault="006708ED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18590E47" w14:textId="77777777" w:rsidR="00D42CD7" w:rsidRPr="00F10B7A" w:rsidRDefault="00D42CD7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3CFC50DB" w14:textId="77777777" w:rsidR="00D42CD7" w:rsidRPr="00F10B7A" w:rsidRDefault="00D42CD7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  <w:p w14:paraId="3958BE8B" w14:textId="77777777" w:rsidR="00D42CD7" w:rsidRPr="00F10B7A" w:rsidRDefault="00D42CD7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</w:tc>
        <w:tc>
          <w:tcPr>
            <w:tcW w:w="3118" w:type="dxa"/>
            <w:shd w:val="clear" w:color="auto" w:fill="auto"/>
          </w:tcPr>
          <w:p w14:paraId="1C92A4FA" w14:textId="77777777" w:rsidR="009210E5" w:rsidRPr="00F10B7A" w:rsidRDefault="009210E5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</w:tc>
        <w:tc>
          <w:tcPr>
            <w:tcW w:w="3686" w:type="dxa"/>
            <w:shd w:val="clear" w:color="auto" w:fill="auto"/>
          </w:tcPr>
          <w:p w14:paraId="40CFD36D" w14:textId="77777777" w:rsidR="009210E5" w:rsidRPr="00F10B7A" w:rsidRDefault="009210E5" w:rsidP="000E00B5">
            <w:pPr>
              <w:tabs>
                <w:tab w:val="left" w:pos="851"/>
              </w:tabs>
              <w:snapToGrid w:val="0"/>
              <w:rPr>
                <w:rFonts w:cs="Calibri"/>
                <w:b/>
                <w:bCs/>
              </w:rPr>
            </w:pPr>
          </w:p>
        </w:tc>
      </w:tr>
    </w:tbl>
    <w:p w14:paraId="08B3B7B7" w14:textId="77777777" w:rsidR="009210E5" w:rsidRPr="00F10B7A" w:rsidRDefault="009210E5" w:rsidP="00596D66">
      <w:pPr>
        <w:tabs>
          <w:tab w:val="left" w:pos="851"/>
        </w:tabs>
        <w:rPr>
          <w:rFonts w:cs="Calibri"/>
          <w:sz w:val="18"/>
          <w:szCs w:val="18"/>
        </w:rPr>
      </w:pPr>
      <w:r w:rsidRPr="00F10B7A">
        <w:rPr>
          <w:rFonts w:cs="Calibri"/>
          <w:sz w:val="18"/>
          <w:szCs w:val="18"/>
        </w:rPr>
        <w:t>(*) Le signataire doit avoir le pouvoir d’engager la personne qu’il représente.</w:t>
      </w:r>
    </w:p>
    <w:p w14:paraId="68844166" w14:textId="77777777" w:rsidR="00D42CD7" w:rsidRPr="00F10B7A" w:rsidRDefault="00D42CD7" w:rsidP="00596D66">
      <w:pPr>
        <w:tabs>
          <w:tab w:val="left" w:pos="851"/>
        </w:tabs>
        <w:rPr>
          <w:rFonts w:cs="Calibri"/>
        </w:rPr>
      </w:pPr>
    </w:p>
    <w:p w14:paraId="4552F3F0" w14:textId="77777777" w:rsidR="0004521E" w:rsidRPr="00F10B7A" w:rsidRDefault="0004521E" w:rsidP="00596D66">
      <w:pPr>
        <w:tabs>
          <w:tab w:val="left" w:pos="851"/>
        </w:tabs>
        <w:rPr>
          <w:rFonts w:cs="Calibri"/>
        </w:rPr>
      </w:pPr>
    </w:p>
    <w:p w14:paraId="719BAC56" w14:textId="77777777" w:rsidR="009210E5" w:rsidRPr="00F10B7A" w:rsidRDefault="009210E5" w:rsidP="001030F3">
      <w:pPr>
        <w:pStyle w:val="Titre2"/>
        <w:rPr>
          <w:lang w:val="fr-FR"/>
        </w:rPr>
      </w:pPr>
      <w:bookmarkStart w:id="32" w:name="_Toc202363467"/>
      <w:r w:rsidRPr="00F10B7A">
        <w:rPr>
          <w:lang w:val="fr-FR"/>
        </w:rPr>
        <w:t>Acceptation de l’offre par le maître d’ouvrage</w:t>
      </w:r>
      <w:bookmarkEnd w:id="32"/>
    </w:p>
    <w:p w14:paraId="7C2F5CAB" w14:textId="0D00A56C" w:rsidR="009210E5" w:rsidRPr="00F10B7A" w:rsidRDefault="009210E5" w:rsidP="0016221C">
      <w:pPr>
        <w:jc w:val="left"/>
        <w:rPr>
          <w:rFonts w:cs="Calibri"/>
          <w:lang w:eastAsia="en-US"/>
        </w:rPr>
      </w:pPr>
      <w:r w:rsidRPr="00F10B7A">
        <w:rPr>
          <w:rFonts w:cs="Calibri"/>
          <w:lang w:eastAsia="en-US"/>
        </w:rPr>
        <w:t>Est acceptée la présente offre</w:t>
      </w:r>
      <w:r w:rsidRPr="00F10B7A">
        <w:rPr>
          <w:rFonts w:cs="Calibri"/>
          <w:i/>
        </w:rPr>
        <w:t xml:space="preserve"> </w:t>
      </w:r>
      <w:r w:rsidRPr="00F10B7A">
        <w:rPr>
          <w:rFonts w:cs="Calibri"/>
          <w:lang w:eastAsia="en-US"/>
        </w:rPr>
        <w:t>pour valoir marché</w:t>
      </w:r>
      <w:r w:rsidR="006A531A" w:rsidRPr="00F10B7A">
        <w:rPr>
          <w:rFonts w:cs="Calibri"/>
          <w:lang w:eastAsia="en-US"/>
        </w:rPr>
        <w:t xml:space="preserve"> public</w:t>
      </w:r>
      <w:r w:rsidRPr="00F10B7A">
        <w:rPr>
          <w:rFonts w:cs="Calibri"/>
          <w:lang w:eastAsia="en-US"/>
        </w:rPr>
        <w:t>.</w:t>
      </w:r>
    </w:p>
    <w:p w14:paraId="31AF5022" w14:textId="77777777" w:rsidR="00D94E31" w:rsidRPr="00F10B7A" w:rsidRDefault="00D94E31" w:rsidP="0016221C">
      <w:pPr>
        <w:jc w:val="left"/>
        <w:rPr>
          <w:rFonts w:cs="Calibri"/>
          <w:lang w:eastAsia="en-US"/>
        </w:rPr>
      </w:pPr>
    </w:p>
    <w:p w14:paraId="3580BF78" w14:textId="16A4B88B" w:rsidR="00D94E31" w:rsidRPr="00AC764C" w:rsidRDefault="00D94E31" w:rsidP="00AC764C">
      <w:pPr>
        <w:suppressAutoHyphens w:val="0"/>
        <w:spacing w:line="230" w:lineRule="exact"/>
        <w:ind w:left="4536" w:right="20" w:firstLine="567"/>
        <w:rPr>
          <w:rFonts w:cs="Calibri"/>
          <w:lang w:eastAsia="en-US"/>
        </w:rPr>
      </w:pPr>
      <w:r w:rsidRPr="00AC764C">
        <w:rPr>
          <w:rFonts w:cs="Calibri"/>
          <w:lang w:eastAsia="en-US"/>
        </w:rPr>
        <w:t xml:space="preserve">Signature </w:t>
      </w:r>
      <w:r w:rsidR="00AC764C">
        <w:rPr>
          <w:rFonts w:cs="Calibri"/>
          <w:lang w:eastAsia="en-US"/>
        </w:rPr>
        <w:t>du représentant de l’acheteur,</w:t>
      </w:r>
      <w:r w:rsidR="00512858" w:rsidRPr="00AC764C">
        <w:rPr>
          <w:rFonts w:cs="Calibri"/>
          <w:lang w:eastAsia="en-US"/>
        </w:rPr>
        <w:t xml:space="preserve"> </w:t>
      </w:r>
    </w:p>
    <w:p w14:paraId="379A6D3F" w14:textId="77777777" w:rsidR="00D94E31" w:rsidRPr="00F10B7A" w:rsidRDefault="00D94E31" w:rsidP="0016221C">
      <w:pPr>
        <w:jc w:val="left"/>
        <w:rPr>
          <w:rFonts w:cs="Arial"/>
          <w:highlight w:val="cyan"/>
        </w:rPr>
      </w:pPr>
    </w:p>
    <w:p w14:paraId="07B17C47" w14:textId="3218B820" w:rsidR="0004521E" w:rsidRPr="00F10B7A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 xml:space="preserve"> A Ribérac,</w:t>
      </w:r>
    </w:p>
    <w:p w14:paraId="16143D44" w14:textId="77777777" w:rsidR="0004521E" w:rsidRPr="00F10B7A" w:rsidRDefault="0004521E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6687F1F6" w14:textId="77777777" w:rsidR="0004521E" w:rsidRPr="00F10B7A" w:rsidRDefault="0004521E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5958DFCB" w14:textId="77777777" w:rsidR="0004521E" w:rsidRPr="00F10B7A" w:rsidRDefault="0004521E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4FF11BC4" w14:textId="77777777" w:rsidR="0004521E" w:rsidRPr="00F10B7A" w:rsidRDefault="0004521E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06B3832A" w14:textId="77777777" w:rsidR="0004521E" w:rsidRPr="00F10B7A" w:rsidRDefault="0004521E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1A8ED3B4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36D64FE2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1EBFD5B2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170146B1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06A8024B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4484AE5C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7887C8CE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14F22CAD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488F9F23" w14:textId="77777777" w:rsidR="00AC764C" w:rsidRPr="00F10B7A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341E28C3" w14:textId="77777777" w:rsidR="0004521E" w:rsidRDefault="0004521E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021D4122" w14:textId="77777777" w:rsidR="00AC764C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52F73E81" w14:textId="77777777" w:rsidR="00AC764C" w:rsidRPr="00F10B7A" w:rsidRDefault="00AC764C" w:rsidP="00951CE2">
      <w:pPr>
        <w:pStyle w:val="En-tte"/>
        <w:widowControl w:val="0"/>
        <w:tabs>
          <w:tab w:val="clear" w:pos="4536"/>
          <w:tab w:val="clear" w:pos="9072"/>
        </w:tabs>
        <w:rPr>
          <w:rFonts w:cs="Calibri"/>
        </w:rPr>
      </w:pPr>
    </w:p>
    <w:p w14:paraId="3A6DFEF2" w14:textId="19D98BE4" w:rsidR="009210E5" w:rsidRPr="00F10B7A" w:rsidRDefault="009210E5" w:rsidP="001030F3">
      <w:pPr>
        <w:pStyle w:val="Titre2"/>
        <w:rPr>
          <w:lang w:val="fr-FR"/>
        </w:rPr>
      </w:pPr>
      <w:bookmarkStart w:id="33" w:name="_Toc179188144"/>
      <w:bookmarkStart w:id="34" w:name="_Toc202363468"/>
      <w:r w:rsidRPr="00F10B7A">
        <w:rPr>
          <w:lang w:val="fr-FR"/>
        </w:rPr>
        <w:t>Notification du marché au titulaire</w:t>
      </w:r>
      <w:bookmarkEnd w:id="33"/>
      <w:bookmarkEnd w:id="34"/>
    </w:p>
    <w:p w14:paraId="28DA53F2" w14:textId="77777777" w:rsidR="009210E5" w:rsidRPr="00F10B7A" w:rsidRDefault="009210E5" w:rsidP="005F22AE">
      <w:pPr>
        <w:keepNext/>
        <w:keepLines/>
        <w:rPr>
          <w:rFonts w:cs="Calibri"/>
        </w:rPr>
      </w:pPr>
    </w:p>
    <w:p w14:paraId="129DDDAE" w14:textId="77777777" w:rsidR="00990DB2" w:rsidRPr="00990DB2" w:rsidRDefault="00990DB2" w:rsidP="00990DB2">
      <w:pPr>
        <w:rPr>
          <w:lang w:eastAsia="en-US"/>
        </w:rPr>
      </w:pPr>
      <w:r w:rsidRPr="00990DB2">
        <w:rPr>
          <w:lang w:eastAsia="en-US"/>
        </w:rPr>
        <w:t>La notification s’effectue par voie dématérialisée via le profil d’acheteur avec Accusé Réception ayant valeur juridique.</w:t>
      </w:r>
    </w:p>
    <w:p w14:paraId="1F128599" w14:textId="77777777" w:rsidR="009210E5" w:rsidRPr="00F10B7A" w:rsidRDefault="009210E5" w:rsidP="001030F3">
      <w:pPr>
        <w:pStyle w:val="Titre2"/>
        <w:rPr>
          <w:lang w:val="fr-FR"/>
        </w:rPr>
      </w:pPr>
      <w:bookmarkStart w:id="35" w:name="_Toc179188145"/>
      <w:bookmarkStart w:id="36" w:name="_Toc202363469"/>
      <w:r w:rsidRPr="00F10B7A">
        <w:rPr>
          <w:lang w:val="fr-FR"/>
        </w:rPr>
        <w:lastRenderedPageBreak/>
        <w:t>Nantissement ou cession de créances</w:t>
      </w:r>
      <w:bookmarkEnd w:id="35"/>
      <w:bookmarkEnd w:id="36"/>
    </w:p>
    <w:p w14:paraId="4697F02F" w14:textId="77777777" w:rsidR="009210E5" w:rsidRPr="00F10B7A" w:rsidRDefault="009210E5" w:rsidP="00951CE2">
      <w:pPr>
        <w:keepLines/>
        <w:rPr>
          <w:rFonts w:cs="Calibri"/>
          <w:b/>
        </w:rPr>
      </w:pPr>
    </w:p>
    <w:p w14:paraId="4DE61D14" w14:textId="77777777" w:rsidR="009210E5" w:rsidRPr="00F10B7A" w:rsidRDefault="009210E5" w:rsidP="005611F7">
      <w:pPr>
        <w:keepLines/>
        <w:tabs>
          <w:tab w:val="left" w:pos="9072"/>
        </w:tabs>
        <w:rPr>
          <w:rFonts w:cs="Calibri"/>
        </w:rPr>
      </w:pPr>
      <w:r w:rsidRPr="00F10B7A">
        <w:rPr>
          <w:rFonts w:cs="Calibri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F10B7A">
        <w:rPr>
          <w:rFonts w:cs="Calibri"/>
        </w:rPr>
        <w:instrText xml:space="preserve"> FORMCHECKBOX </w:instrText>
      </w:r>
      <w:r w:rsidRPr="00F10B7A">
        <w:rPr>
          <w:rFonts w:cs="Calibri"/>
        </w:rPr>
      </w:r>
      <w:r w:rsidRPr="00F10B7A">
        <w:rPr>
          <w:rFonts w:cs="Calibri"/>
        </w:rPr>
        <w:fldChar w:fldCharType="separate"/>
      </w:r>
      <w:r w:rsidRPr="00F10B7A">
        <w:rPr>
          <w:rFonts w:cs="Calibri"/>
        </w:rPr>
        <w:fldChar w:fldCharType="end"/>
      </w:r>
      <w:r w:rsidRPr="00F10B7A">
        <w:rPr>
          <w:rFonts w:cs="Calibri"/>
        </w:rPr>
        <w:t xml:space="preserve"> </w:t>
      </w:r>
      <w:r w:rsidRPr="00F10B7A">
        <w:rPr>
          <w:rFonts w:cs="Calibri"/>
          <w:b/>
        </w:rPr>
        <w:t>Copie délivrée en unique exemplaire pour être remise à l’établissement de crédit en cas de cession ou de nantissement de créance de</w:t>
      </w:r>
      <w:r w:rsidRPr="00F10B7A">
        <w:rPr>
          <w:rFonts w:cs="Calibri"/>
        </w:rPr>
        <w:t> :</w:t>
      </w:r>
    </w:p>
    <w:p w14:paraId="0FF67896" w14:textId="77777777" w:rsidR="009210E5" w:rsidRPr="00F10B7A" w:rsidRDefault="009210E5" w:rsidP="005611F7">
      <w:pPr>
        <w:keepLines/>
        <w:tabs>
          <w:tab w:val="left" w:pos="9072"/>
        </w:tabs>
        <w:rPr>
          <w:rFonts w:cs="Calibri"/>
        </w:rPr>
      </w:pPr>
    </w:p>
    <w:tbl>
      <w:tblPr>
        <w:tblW w:w="988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103"/>
      </w:tblGrid>
      <w:tr w:rsidR="002D6413" w:rsidRPr="00F10B7A" w14:paraId="20513B09" w14:textId="77777777" w:rsidTr="008B6D9D">
        <w:tc>
          <w:tcPr>
            <w:tcW w:w="4786" w:type="dxa"/>
            <w:shd w:val="clear" w:color="auto" w:fill="auto"/>
          </w:tcPr>
          <w:p w14:paraId="23E2CEAF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  <w:r w:rsidRPr="00F10B7A">
              <w:rPr>
                <w:rFonts w:cs="Calibri"/>
              </w:rPr>
              <w:t>1 </w:t>
            </w:r>
            <w:r w:rsidRPr="00F10B7A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B7A">
              <w:rPr>
                <w:rFonts w:cs="Calibri"/>
              </w:rPr>
              <w:instrText xml:space="preserve"> FORMCHECKBOX </w:instrText>
            </w:r>
            <w:r w:rsidRPr="00F10B7A">
              <w:rPr>
                <w:rFonts w:cs="Calibri"/>
              </w:rPr>
            </w:r>
            <w:r w:rsidRPr="00F10B7A">
              <w:rPr>
                <w:rFonts w:cs="Calibri"/>
              </w:rPr>
              <w:fldChar w:fldCharType="separate"/>
            </w:r>
            <w:r w:rsidRPr="00F10B7A">
              <w:rPr>
                <w:rFonts w:cs="Calibri"/>
              </w:rPr>
              <w:fldChar w:fldCharType="end"/>
            </w:r>
            <w:r w:rsidRPr="00F10B7A">
              <w:rPr>
                <w:rFonts w:cs="Calibri"/>
              </w:rPr>
              <w:t xml:space="preserve"> La totalité du marché dont le montant est de </w:t>
            </w:r>
            <w:r w:rsidRPr="00F10B7A">
              <w:rPr>
                <w:rFonts w:cs="Calibri"/>
                <w:i/>
              </w:rPr>
              <w:t>(indiquer le montant en chiffres et en lettres)</w:t>
            </w:r>
            <w:r w:rsidRPr="00F10B7A">
              <w:rPr>
                <w:rFonts w:cs="Calibri"/>
              </w:rPr>
              <w:t> :</w:t>
            </w:r>
          </w:p>
          <w:p w14:paraId="7D7CD0AE" w14:textId="77777777" w:rsidR="00102CB5" w:rsidRPr="00F10B7A" w:rsidRDefault="00102CB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385E9A46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</w:tr>
      <w:tr w:rsidR="002D6413" w:rsidRPr="00F10B7A" w14:paraId="263D0B6D" w14:textId="77777777" w:rsidTr="008B6D9D">
        <w:tc>
          <w:tcPr>
            <w:tcW w:w="4786" w:type="dxa"/>
            <w:shd w:val="clear" w:color="auto" w:fill="auto"/>
          </w:tcPr>
          <w:p w14:paraId="13423C1A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  <w:r w:rsidRPr="00F10B7A">
              <w:rPr>
                <w:rFonts w:cs="Calibri"/>
              </w:rPr>
              <w:t>2 </w:t>
            </w:r>
            <w:r w:rsidRPr="00F10B7A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B7A">
              <w:rPr>
                <w:rFonts w:cs="Calibri"/>
              </w:rPr>
              <w:instrText xml:space="preserve"> FORMCHECKBOX </w:instrText>
            </w:r>
            <w:r w:rsidRPr="00F10B7A">
              <w:rPr>
                <w:rFonts w:cs="Calibri"/>
              </w:rPr>
            </w:r>
            <w:r w:rsidRPr="00F10B7A">
              <w:rPr>
                <w:rFonts w:cs="Calibri"/>
              </w:rPr>
              <w:fldChar w:fldCharType="separate"/>
            </w:r>
            <w:r w:rsidRPr="00F10B7A">
              <w:rPr>
                <w:rFonts w:cs="Calibri"/>
              </w:rPr>
              <w:fldChar w:fldCharType="end"/>
            </w:r>
            <w:r w:rsidRPr="00F10B7A">
              <w:rPr>
                <w:rFonts w:cs="Calibri"/>
              </w:rPr>
              <w:t xml:space="preserve"> La totalité du bon de commande n°….. afférent au marché </w:t>
            </w:r>
            <w:r w:rsidRPr="00F10B7A">
              <w:rPr>
                <w:rFonts w:cs="Calibri"/>
                <w:i/>
              </w:rPr>
              <w:t>(indiquer le montant en chiffres et lettres)</w:t>
            </w:r>
            <w:r w:rsidRPr="00F10B7A">
              <w:rPr>
                <w:rFonts w:cs="Calibri"/>
              </w:rPr>
              <w:t> :</w:t>
            </w:r>
          </w:p>
          <w:p w14:paraId="6752864F" w14:textId="77777777" w:rsidR="00102CB5" w:rsidRPr="00F10B7A" w:rsidRDefault="00102CB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63F76DD2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</w:tr>
      <w:tr w:rsidR="002D6413" w:rsidRPr="00F10B7A" w14:paraId="12BDA2A4" w14:textId="77777777" w:rsidTr="008B6D9D">
        <w:tc>
          <w:tcPr>
            <w:tcW w:w="4786" w:type="dxa"/>
            <w:shd w:val="clear" w:color="auto" w:fill="auto"/>
          </w:tcPr>
          <w:p w14:paraId="300903ED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  <w:r w:rsidRPr="00F10B7A">
              <w:rPr>
                <w:rFonts w:cs="Calibri"/>
              </w:rPr>
              <w:t>3 </w:t>
            </w:r>
            <w:r w:rsidRPr="00F10B7A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B7A">
              <w:rPr>
                <w:rFonts w:cs="Calibri"/>
              </w:rPr>
              <w:instrText xml:space="preserve"> FORMCHECKBOX </w:instrText>
            </w:r>
            <w:r w:rsidRPr="00F10B7A">
              <w:rPr>
                <w:rFonts w:cs="Calibri"/>
              </w:rPr>
            </w:r>
            <w:r w:rsidRPr="00F10B7A">
              <w:rPr>
                <w:rFonts w:cs="Calibri"/>
              </w:rPr>
              <w:fldChar w:fldCharType="separate"/>
            </w:r>
            <w:r w:rsidRPr="00F10B7A">
              <w:rPr>
                <w:rFonts w:cs="Calibri"/>
              </w:rPr>
              <w:fldChar w:fldCharType="end"/>
            </w:r>
            <w:r w:rsidRPr="00F10B7A">
              <w:rPr>
                <w:rFonts w:cs="Calibri"/>
              </w:rPr>
              <w:t xml:space="preserve"> La partie des prestations que le titulaire n’envisage pas de confier à des sous-traitants bénéficiant du paiement direct, est évaluée à </w:t>
            </w:r>
            <w:r w:rsidRPr="00F10B7A">
              <w:rPr>
                <w:rFonts w:cs="Calibri"/>
                <w:i/>
              </w:rPr>
              <w:t>(indiquer en chiffres et en lettres)</w:t>
            </w:r>
            <w:r w:rsidRPr="00F10B7A">
              <w:rPr>
                <w:rFonts w:cs="Calibri"/>
              </w:rPr>
              <w:t> :</w:t>
            </w:r>
          </w:p>
          <w:p w14:paraId="0EEC0AED" w14:textId="77777777" w:rsidR="00102CB5" w:rsidRPr="00F10B7A" w:rsidRDefault="00102CB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106BCDAA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</w:tr>
      <w:tr w:rsidR="002D6413" w:rsidRPr="00F10B7A" w14:paraId="12E5510B" w14:textId="77777777" w:rsidTr="008B6D9D">
        <w:tc>
          <w:tcPr>
            <w:tcW w:w="4786" w:type="dxa"/>
            <w:shd w:val="clear" w:color="auto" w:fill="auto"/>
          </w:tcPr>
          <w:p w14:paraId="41881324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  <w:r w:rsidRPr="00F10B7A">
              <w:rPr>
                <w:rFonts w:cs="Calibri"/>
              </w:rPr>
              <w:t>4 </w:t>
            </w:r>
            <w:r w:rsidRPr="00F10B7A">
              <w:rPr>
                <w:rFonts w:cs="Calibri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10B7A">
              <w:rPr>
                <w:rFonts w:cs="Calibri"/>
              </w:rPr>
              <w:instrText xml:space="preserve"> FORMCHECKBOX </w:instrText>
            </w:r>
            <w:r w:rsidRPr="00F10B7A">
              <w:rPr>
                <w:rFonts w:cs="Calibri"/>
              </w:rPr>
            </w:r>
            <w:r w:rsidRPr="00F10B7A">
              <w:rPr>
                <w:rFonts w:cs="Calibri"/>
              </w:rPr>
              <w:fldChar w:fldCharType="separate"/>
            </w:r>
            <w:r w:rsidRPr="00F10B7A">
              <w:rPr>
                <w:rFonts w:cs="Calibri"/>
              </w:rPr>
              <w:fldChar w:fldCharType="end"/>
            </w:r>
            <w:r w:rsidRPr="00F10B7A">
              <w:rPr>
                <w:rFonts w:cs="Calibri"/>
              </w:rPr>
              <w:t xml:space="preserve"> La partie des prestations devant être exécutée par ……………………………………………. et évaluée à </w:t>
            </w:r>
            <w:r w:rsidRPr="00F10B7A">
              <w:rPr>
                <w:rFonts w:cs="Calibri"/>
                <w:i/>
              </w:rPr>
              <w:t>(indiquer le montant en chiffres et en lettres)</w:t>
            </w:r>
            <w:r w:rsidRPr="00F10B7A">
              <w:rPr>
                <w:rFonts w:cs="Calibri"/>
              </w:rPr>
              <w:t> :</w:t>
            </w:r>
          </w:p>
          <w:p w14:paraId="101523AE" w14:textId="77777777" w:rsidR="00102CB5" w:rsidRPr="00F10B7A" w:rsidRDefault="00102CB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  <w:tc>
          <w:tcPr>
            <w:tcW w:w="5103" w:type="dxa"/>
            <w:shd w:val="clear" w:color="auto" w:fill="auto"/>
          </w:tcPr>
          <w:p w14:paraId="1606833C" w14:textId="77777777" w:rsidR="009210E5" w:rsidRPr="00F10B7A" w:rsidRDefault="009210E5">
            <w:pPr>
              <w:keepLines/>
              <w:tabs>
                <w:tab w:val="left" w:pos="9072"/>
              </w:tabs>
              <w:rPr>
                <w:rFonts w:cs="Calibri"/>
              </w:rPr>
            </w:pPr>
          </w:p>
        </w:tc>
      </w:tr>
    </w:tbl>
    <w:p w14:paraId="0262C7F9" w14:textId="77777777" w:rsidR="009210E5" w:rsidRPr="00F10B7A" w:rsidRDefault="009210E5" w:rsidP="005F22AE">
      <w:pPr>
        <w:rPr>
          <w:rFonts w:cs="Calibri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68"/>
        <w:gridCol w:w="8786"/>
      </w:tblGrid>
      <w:tr w:rsidR="00A56E2F" w:rsidRPr="00F10B7A" w14:paraId="10DAFF06" w14:textId="77777777">
        <w:tc>
          <w:tcPr>
            <w:tcW w:w="959" w:type="dxa"/>
            <w:shd w:val="clear" w:color="auto" w:fill="auto"/>
          </w:tcPr>
          <w:p w14:paraId="74082FBE" w14:textId="77777777" w:rsidR="009210E5" w:rsidRPr="00F10B7A" w:rsidRDefault="009210E5">
            <w:pPr>
              <w:keepNext/>
              <w:keepLines/>
              <w:rPr>
                <w:rFonts w:cs="Calibri"/>
              </w:rPr>
            </w:pPr>
            <w:r w:rsidRPr="00F10B7A">
              <w:rPr>
                <w:rFonts w:cs="Calibri"/>
              </w:rPr>
              <w:t>A</w:t>
            </w:r>
          </w:p>
          <w:p w14:paraId="229E5F0B" w14:textId="77777777" w:rsidR="00E61298" w:rsidRPr="00F10B7A" w:rsidRDefault="00E61298">
            <w:pPr>
              <w:keepNext/>
              <w:keepLines/>
              <w:rPr>
                <w:rFonts w:cs="Calibri"/>
              </w:rPr>
            </w:pPr>
          </w:p>
        </w:tc>
        <w:tc>
          <w:tcPr>
            <w:tcW w:w="9385" w:type="dxa"/>
            <w:shd w:val="clear" w:color="auto" w:fill="auto"/>
          </w:tcPr>
          <w:p w14:paraId="30B0FCB2" w14:textId="77777777" w:rsidR="009210E5" w:rsidRPr="00F10B7A" w:rsidRDefault="009210E5">
            <w:pPr>
              <w:keepNext/>
              <w:keepLines/>
              <w:rPr>
                <w:rFonts w:cs="Calibri"/>
              </w:rPr>
            </w:pPr>
          </w:p>
        </w:tc>
      </w:tr>
      <w:tr w:rsidR="00A56E2F" w:rsidRPr="00F10B7A" w14:paraId="43BAEB67" w14:textId="77777777">
        <w:tc>
          <w:tcPr>
            <w:tcW w:w="959" w:type="dxa"/>
            <w:shd w:val="clear" w:color="auto" w:fill="auto"/>
          </w:tcPr>
          <w:p w14:paraId="530F0EED" w14:textId="77777777" w:rsidR="009210E5" w:rsidRPr="00F10B7A" w:rsidRDefault="009210E5">
            <w:pPr>
              <w:keepNext/>
              <w:keepLines/>
              <w:rPr>
                <w:rFonts w:cs="Calibri"/>
              </w:rPr>
            </w:pPr>
            <w:r w:rsidRPr="00F10B7A">
              <w:rPr>
                <w:rFonts w:cs="Calibri"/>
              </w:rPr>
              <w:t xml:space="preserve">Le </w:t>
            </w:r>
          </w:p>
          <w:p w14:paraId="3C765229" w14:textId="77777777" w:rsidR="00E61298" w:rsidRPr="00F10B7A" w:rsidRDefault="00E61298">
            <w:pPr>
              <w:keepNext/>
              <w:keepLines/>
              <w:rPr>
                <w:rFonts w:cs="Calibri"/>
              </w:rPr>
            </w:pPr>
          </w:p>
        </w:tc>
        <w:tc>
          <w:tcPr>
            <w:tcW w:w="9385" w:type="dxa"/>
            <w:shd w:val="clear" w:color="auto" w:fill="auto"/>
          </w:tcPr>
          <w:p w14:paraId="223AC597" w14:textId="77777777" w:rsidR="009210E5" w:rsidRPr="00F10B7A" w:rsidRDefault="009210E5">
            <w:pPr>
              <w:keepNext/>
              <w:keepLines/>
              <w:rPr>
                <w:rFonts w:cs="Calibri"/>
              </w:rPr>
            </w:pPr>
          </w:p>
        </w:tc>
      </w:tr>
      <w:tr w:rsidR="00A56E2F" w:rsidRPr="00F10B7A" w14:paraId="0B7AAFE7" w14:textId="77777777">
        <w:tc>
          <w:tcPr>
            <w:tcW w:w="959" w:type="dxa"/>
            <w:shd w:val="clear" w:color="auto" w:fill="auto"/>
          </w:tcPr>
          <w:p w14:paraId="74E59513" w14:textId="11D9188A" w:rsidR="009210E5" w:rsidRPr="00F10B7A" w:rsidRDefault="00E61298">
            <w:pPr>
              <w:keepNext/>
              <w:keepLines/>
              <w:rPr>
                <w:rFonts w:cs="Calibri"/>
              </w:rPr>
            </w:pPr>
            <w:r w:rsidRPr="00F10B7A">
              <w:rPr>
                <w:rFonts w:cs="Calibri"/>
              </w:rPr>
              <w:t xml:space="preserve">Tampon et </w:t>
            </w:r>
            <w:r w:rsidR="009210E5" w:rsidRPr="00F10B7A">
              <w:rPr>
                <w:rFonts w:cs="Calibri"/>
              </w:rPr>
              <w:t>Signature</w:t>
            </w:r>
          </w:p>
        </w:tc>
        <w:tc>
          <w:tcPr>
            <w:tcW w:w="9385" w:type="dxa"/>
            <w:shd w:val="clear" w:color="auto" w:fill="auto"/>
          </w:tcPr>
          <w:p w14:paraId="2694DEC2" w14:textId="77777777" w:rsidR="009210E5" w:rsidRPr="00F10B7A" w:rsidRDefault="009210E5">
            <w:pPr>
              <w:keepNext/>
              <w:keepLines/>
              <w:rPr>
                <w:rFonts w:cs="Calibri"/>
              </w:rPr>
            </w:pPr>
          </w:p>
          <w:p w14:paraId="38327ED6" w14:textId="77777777" w:rsidR="009210E5" w:rsidRPr="00F10B7A" w:rsidRDefault="009210E5">
            <w:pPr>
              <w:keepNext/>
              <w:keepLines/>
              <w:rPr>
                <w:rFonts w:cs="Calibri"/>
              </w:rPr>
            </w:pPr>
          </w:p>
          <w:p w14:paraId="0438A0BA" w14:textId="77777777" w:rsidR="009210E5" w:rsidRPr="00F10B7A" w:rsidRDefault="009210E5">
            <w:pPr>
              <w:keepNext/>
              <w:keepLines/>
              <w:rPr>
                <w:rFonts w:cs="Calibri"/>
              </w:rPr>
            </w:pPr>
          </w:p>
        </w:tc>
      </w:tr>
    </w:tbl>
    <w:p w14:paraId="7CBAEA76" w14:textId="77777777" w:rsidR="009210E5" w:rsidRPr="00F10B7A" w:rsidRDefault="009210E5" w:rsidP="005F22AE">
      <w:pPr>
        <w:rPr>
          <w:rFonts w:cs="Calibri"/>
        </w:rPr>
        <w:sectPr w:rsidR="009210E5" w:rsidRPr="00F10B7A" w:rsidSect="00626F1E">
          <w:footerReference w:type="default" r:id="rId10"/>
          <w:pgSz w:w="11906" w:h="16838"/>
          <w:pgMar w:top="1134" w:right="1134" w:bottom="1134" w:left="1134" w:header="720" w:footer="680" w:gutter="0"/>
          <w:cols w:space="720"/>
          <w:titlePg/>
          <w:docGrid w:linePitch="360"/>
        </w:sectPr>
      </w:pPr>
    </w:p>
    <w:p w14:paraId="016DBC4A" w14:textId="0411F341" w:rsidR="00C104C0" w:rsidRPr="00F10B7A" w:rsidRDefault="00C104C0" w:rsidP="00C104C0">
      <w:pPr>
        <w:pStyle w:val="Titre2"/>
        <w:numPr>
          <w:ilvl w:val="0"/>
          <w:numId w:val="0"/>
        </w:numPr>
        <w:ind w:left="1134"/>
        <w:jc w:val="center"/>
        <w:rPr>
          <w:sz w:val="28"/>
          <w:szCs w:val="22"/>
          <w:lang w:val="fr-FR"/>
        </w:rPr>
      </w:pPr>
      <w:bookmarkStart w:id="37" w:name="_Toc202363470"/>
      <w:bookmarkStart w:id="38" w:name="_Toc179188146"/>
      <w:r w:rsidRPr="00F10B7A">
        <w:rPr>
          <w:sz w:val="28"/>
          <w:szCs w:val="22"/>
          <w:lang w:val="fr-FR"/>
        </w:rPr>
        <w:lastRenderedPageBreak/>
        <w:t xml:space="preserve">ANNEXE 1 – </w:t>
      </w:r>
      <w:r w:rsidR="00283519" w:rsidRPr="00F10B7A">
        <w:rPr>
          <w:sz w:val="28"/>
          <w:szCs w:val="22"/>
          <w:lang w:val="fr-FR"/>
        </w:rPr>
        <w:t>REPARTITIONS DES HONORAIRES</w:t>
      </w:r>
      <w:bookmarkEnd w:id="37"/>
    </w:p>
    <w:p w14:paraId="093FA722" w14:textId="77777777" w:rsidR="00FC2E5C" w:rsidRPr="00FC2E5C" w:rsidRDefault="00FC2E5C" w:rsidP="00FC2E5C">
      <w:pPr>
        <w:suppressAutoHyphens w:val="0"/>
        <w:spacing w:line="240" w:lineRule="exact"/>
        <w:jc w:val="left"/>
        <w:rPr>
          <w:rFonts w:ascii="Trebuchet MS" w:hAnsi="Trebuchet MS" w:cs="Times New Roman"/>
          <w:sz w:val="24"/>
          <w:szCs w:val="24"/>
          <w:lang w:eastAsia="en-US"/>
        </w:rPr>
      </w:pPr>
      <w:r w:rsidRPr="00FC2E5C">
        <w:rPr>
          <w:rFonts w:ascii="Trebuchet MS" w:hAnsi="Trebuchet MS" w:cs="Times New Roman"/>
          <w:sz w:val="24"/>
          <w:szCs w:val="24"/>
          <w:lang w:eastAsia="en-US"/>
        </w:rPr>
        <w:t xml:space="preserve"> </w:t>
      </w:r>
    </w:p>
    <w:p w14:paraId="69FB6C8F" w14:textId="145C330E" w:rsidR="00FC2E5C" w:rsidRPr="00FC2E5C" w:rsidRDefault="00FC2E5C" w:rsidP="00FC2E5C">
      <w:pPr>
        <w:suppressAutoHyphens w:val="0"/>
        <w:spacing w:line="230" w:lineRule="exact"/>
        <w:ind w:right="460"/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</w:pPr>
      <w:r w:rsidRPr="00FC2E5C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>Forfait</w:t>
      </w:r>
      <w:r w:rsidR="00283519" w:rsidRPr="00F10B7A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 xml:space="preserve"> total</w:t>
      </w:r>
      <w:r w:rsidRPr="00FC2E5C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 xml:space="preserve"> de </w:t>
      </w:r>
      <w:r w:rsidR="003047D1" w:rsidRPr="00F10B7A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>rémunération (</w:t>
      </w:r>
      <w:r w:rsidR="00283519" w:rsidRPr="00F10B7A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 xml:space="preserve">tranche ferme + tranche optionnelle) </w:t>
      </w:r>
      <w:r w:rsidRPr="00FC2E5C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>: ……………</w:t>
      </w:r>
      <w:r w:rsidRPr="00FC2E5C">
        <w:rPr>
          <w:rFonts w:ascii="Trebuchet MS" w:eastAsia="Arial" w:hAnsi="Trebuchet MS" w:cs="Arial"/>
          <w:color w:val="000000"/>
          <w:szCs w:val="28"/>
          <w:lang w:eastAsia="en-US"/>
        </w:rPr>
        <w:t>…</w:t>
      </w:r>
      <w:r w:rsidR="007420D3" w:rsidRPr="00F10B7A">
        <w:rPr>
          <w:rFonts w:ascii="Trebuchet MS" w:eastAsia="Arial" w:hAnsi="Trebuchet MS" w:cs="Arial"/>
          <w:color w:val="000000"/>
          <w:szCs w:val="28"/>
          <w:lang w:eastAsia="en-US"/>
        </w:rPr>
        <w:t>……</w:t>
      </w:r>
      <w:r w:rsidR="00C6665A" w:rsidRPr="00F10B7A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>.</w:t>
      </w:r>
      <w:r w:rsidRPr="00FC2E5C">
        <w:rPr>
          <w:rFonts w:ascii="Trebuchet MS" w:eastAsia="Arial" w:hAnsi="Trebuchet MS" w:cs="Arial"/>
          <w:b/>
          <w:bCs/>
          <w:color w:val="000000"/>
          <w:szCs w:val="28"/>
          <w:lang w:eastAsia="en-US"/>
        </w:rPr>
        <w:t xml:space="preserve"> Euros H.T.</w:t>
      </w:r>
    </w:p>
    <w:p w14:paraId="1C0FC286" w14:textId="77777777" w:rsidR="007420D3" w:rsidRPr="00F10B7A" w:rsidRDefault="007420D3" w:rsidP="007420D3">
      <w:pPr>
        <w:suppressAutoHyphens w:val="0"/>
        <w:spacing w:line="232" w:lineRule="exact"/>
        <w:ind w:right="459"/>
        <w:rPr>
          <w:rFonts w:ascii="Trebuchet MS" w:eastAsia="Trebuchet MS" w:hAnsi="Trebuchet MS" w:cs="Trebuchet MS"/>
          <w:b/>
          <w:bCs/>
          <w:color w:val="000000"/>
          <w:sz w:val="20"/>
          <w:szCs w:val="24"/>
          <w:lang w:eastAsia="en-US"/>
        </w:rPr>
      </w:pPr>
    </w:p>
    <w:p w14:paraId="1D614095" w14:textId="05940EFD" w:rsidR="007420D3" w:rsidRPr="007420D3" w:rsidRDefault="007420D3" w:rsidP="007420D3">
      <w:pPr>
        <w:suppressAutoHyphens w:val="0"/>
        <w:spacing w:after="240" w:line="232" w:lineRule="exact"/>
        <w:ind w:right="460"/>
        <w:rPr>
          <w:rFonts w:ascii="Trebuchet MS" w:eastAsia="Trebuchet MS" w:hAnsi="Trebuchet MS" w:cs="Trebuchet MS"/>
          <w:b/>
          <w:bCs/>
          <w:color w:val="000000"/>
          <w:szCs w:val="28"/>
          <w:lang w:eastAsia="en-US"/>
        </w:rPr>
      </w:pPr>
      <w:r w:rsidRPr="007420D3">
        <w:rPr>
          <w:rFonts w:ascii="Trebuchet MS" w:eastAsia="Trebuchet MS" w:hAnsi="Trebuchet MS" w:cs="Trebuchet MS"/>
          <w:b/>
          <w:bCs/>
          <w:color w:val="000000"/>
          <w:szCs w:val="28"/>
          <w:lang w:eastAsia="en-US"/>
        </w:rPr>
        <w:t>Taux de rémunération : ............ %</w:t>
      </w:r>
    </w:p>
    <w:p w14:paraId="36F74F40" w14:textId="5EAF7672" w:rsidR="007420D3" w:rsidRPr="007420D3" w:rsidRDefault="007420D3" w:rsidP="007420D3">
      <w:pPr>
        <w:suppressAutoHyphens w:val="0"/>
        <w:spacing w:after="240"/>
        <w:ind w:right="460"/>
        <w:rPr>
          <w:rFonts w:ascii="Trebuchet MS" w:eastAsia="Trebuchet MS" w:hAnsi="Trebuchet MS" w:cs="Trebuchet MS"/>
          <w:b/>
          <w:bCs/>
          <w:color w:val="000000"/>
          <w:sz w:val="20"/>
          <w:szCs w:val="24"/>
          <w:lang w:eastAsia="en-US"/>
        </w:rPr>
      </w:pPr>
      <w:r w:rsidRPr="007420D3">
        <w:rPr>
          <w:rFonts w:ascii="Trebuchet MS" w:eastAsia="Trebuchet MS" w:hAnsi="Trebuchet MS" w:cs="Trebuchet MS"/>
          <w:b/>
          <w:bCs/>
          <w:color w:val="000000"/>
          <w:sz w:val="20"/>
          <w:szCs w:val="24"/>
          <w:lang w:eastAsia="en-US"/>
        </w:rPr>
        <w:t xml:space="preserve">Part de l'enveloppe financière prévisionnelle affectée aux travaux : </w:t>
      </w:r>
      <w:r w:rsidRPr="00F10B7A">
        <w:rPr>
          <w:rFonts w:ascii="Trebuchet MS" w:eastAsia="Trebuchet MS" w:hAnsi="Trebuchet MS" w:cs="Trebuchet MS"/>
          <w:b/>
          <w:bCs/>
          <w:color w:val="000000"/>
          <w:sz w:val="20"/>
          <w:szCs w:val="24"/>
          <w:lang w:eastAsia="en-US"/>
        </w:rPr>
        <w:t>105 000</w:t>
      </w:r>
      <w:r w:rsidRPr="007420D3">
        <w:rPr>
          <w:rFonts w:ascii="Trebuchet MS" w:eastAsia="Trebuchet MS" w:hAnsi="Trebuchet MS" w:cs="Trebuchet MS"/>
          <w:b/>
          <w:bCs/>
          <w:color w:val="000000"/>
          <w:sz w:val="20"/>
          <w:szCs w:val="24"/>
          <w:lang w:eastAsia="en-US"/>
        </w:rPr>
        <w:t>,00 € HT</w:t>
      </w:r>
    </w:p>
    <w:p w14:paraId="6085B8BB" w14:textId="77777777" w:rsidR="007420D3" w:rsidRPr="00FC2E5C" w:rsidRDefault="007420D3" w:rsidP="00FC2E5C">
      <w:pPr>
        <w:suppressAutoHyphens w:val="0"/>
        <w:spacing w:line="230" w:lineRule="exact"/>
        <w:ind w:right="460"/>
        <w:rPr>
          <w:rFonts w:ascii="Trebuchet MS" w:eastAsia="Arial" w:hAnsi="Trebuchet MS" w:cs="Arial"/>
          <w:color w:val="000000"/>
          <w:sz w:val="20"/>
          <w:szCs w:val="24"/>
          <w:lang w:eastAsia="en-US"/>
        </w:rPr>
      </w:pPr>
    </w:p>
    <w:p w14:paraId="7B7CB24E" w14:textId="77777777" w:rsidR="00FC2E5C" w:rsidRPr="00FC2E5C" w:rsidRDefault="00FC2E5C" w:rsidP="00FC2E5C">
      <w:pPr>
        <w:suppressAutoHyphens w:val="0"/>
        <w:spacing w:line="230" w:lineRule="exact"/>
        <w:ind w:right="460"/>
        <w:rPr>
          <w:rFonts w:ascii="Trebuchet MS" w:eastAsia="Arial" w:hAnsi="Trebuchet MS" w:cs="Arial"/>
          <w:color w:val="000000"/>
          <w:sz w:val="20"/>
          <w:szCs w:val="24"/>
          <w:lang w:eastAsia="en-US"/>
        </w:rPr>
      </w:pPr>
      <w:r w:rsidRPr="00FC2E5C">
        <w:rPr>
          <w:rFonts w:ascii="Trebuchet MS" w:eastAsia="Arial" w:hAnsi="Trebuchet MS" w:cs="Arial"/>
          <w:color w:val="000000"/>
          <w:sz w:val="20"/>
          <w:szCs w:val="24"/>
          <w:lang w:eastAsia="en-US"/>
        </w:rPr>
        <w:t>Les pourcentages de chaque élément de mission sont les suivants :</w:t>
      </w:r>
    </w:p>
    <w:p w14:paraId="79D141F5" w14:textId="77777777" w:rsidR="00FC2E5C" w:rsidRPr="00F10B7A" w:rsidRDefault="00FC2E5C" w:rsidP="00FC2E5C">
      <w:pPr>
        <w:suppressAutoHyphens w:val="0"/>
        <w:spacing w:after="20" w:line="230" w:lineRule="exact"/>
        <w:ind w:right="460"/>
        <w:rPr>
          <w:rFonts w:ascii="Trebuchet MS" w:eastAsia="Arial" w:hAnsi="Trebuchet MS" w:cs="Arial"/>
          <w:color w:val="000000"/>
          <w:sz w:val="20"/>
          <w:szCs w:val="24"/>
          <w:lang w:eastAsia="en-US"/>
        </w:rPr>
      </w:pPr>
      <w:bookmarkStart w:id="39" w:name="_Hlk201667436"/>
    </w:p>
    <w:p w14:paraId="24100D2D" w14:textId="0468EF56" w:rsidR="003047D1" w:rsidRPr="00F10B7A" w:rsidRDefault="003047D1" w:rsidP="00FC2E5C">
      <w:pPr>
        <w:suppressAutoHyphens w:val="0"/>
        <w:spacing w:after="20" w:line="230" w:lineRule="exact"/>
        <w:ind w:right="460"/>
        <w:rPr>
          <w:rFonts w:ascii="Trebuchet MS" w:eastAsia="Arial" w:hAnsi="Trebuchet MS" w:cs="Arial"/>
          <w:b/>
          <w:bCs/>
          <w:color w:val="000000"/>
          <w:szCs w:val="28"/>
          <w:u w:val="single"/>
          <w:lang w:eastAsia="en-US"/>
        </w:rPr>
      </w:pPr>
      <w:r w:rsidRPr="00F10B7A">
        <w:rPr>
          <w:rFonts w:ascii="Trebuchet MS" w:eastAsia="Arial" w:hAnsi="Trebuchet MS" w:cs="Arial"/>
          <w:b/>
          <w:bCs/>
          <w:color w:val="000000"/>
          <w:szCs w:val="28"/>
          <w:u w:val="single"/>
          <w:lang w:eastAsia="en-US"/>
        </w:rPr>
        <w:t>Tranche Ferme</w:t>
      </w:r>
    </w:p>
    <w:bookmarkEnd w:id="39"/>
    <w:p w14:paraId="7CC5A996" w14:textId="2D0FA748" w:rsidR="003047D1" w:rsidRPr="00FC2E5C" w:rsidRDefault="003047D1" w:rsidP="00FC2E5C">
      <w:pPr>
        <w:suppressAutoHyphens w:val="0"/>
        <w:spacing w:after="20" w:line="230" w:lineRule="exact"/>
        <w:ind w:right="460"/>
        <w:rPr>
          <w:rFonts w:ascii="Trebuchet MS" w:eastAsia="Arial" w:hAnsi="Trebuchet MS" w:cs="Arial"/>
          <w:b/>
          <w:bCs/>
          <w:color w:val="000000"/>
          <w:sz w:val="20"/>
          <w:szCs w:val="24"/>
          <w:lang w:eastAsia="en-US"/>
        </w:rPr>
      </w:pPr>
      <w:r w:rsidRPr="00F10B7A">
        <w:rPr>
          <w:rFonts w:ascii="Trebuchet MS" w:eastAsia="Arial" w:hAnsi="Trebuchet MS" w:cs="Arial"/>
          <w:b/>
          <w:bCs/>
          <w:color w:val="000000"/>
          <w:sz w:val="20"/>
          <w:szCs w:val="24"/>
          <w:lang w:eastAsia="en-US"/>
        </w:rPr>
        <w:t>Missions de Base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4920"/>
      </w:tblGrid>
      <w:tr w:rsidR="00FC2E5C" w:rsidRPr="00FC2E5C" w14:paraId="022DBBA6" w14:textId="77777777" w:rsidTr="005302B4">
        <w:trPr>
          <w:trHeight w:val="3586"/>
        </w:trPr>
        <w:tc>
          <w:tcPr>
            <w:tcW w:w="14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14920" w:type="dxa"/>
              <w:tblLayout w:type="fixed"/>
              <w:tblLook w:val="04A0" w:firstRow="1" w:lastRow="0" w:firstColumn="1" w:lastColumn="0" w:noHBand="0" w:noVBand="1"/>
            </w:tblPr>
            <w:tblGrid>
              <w:gridCol w:w="2320"/>
              <w:gridCol w:w="1800"/>
              <w:gridCol w:w="1800"/>
              <w:gridCol w:w="1800"/>
              <w:gridCol w:w="1800"/>
              <w:gridCol w:w="1800"/>
              <w:gridCol w:w="1800"/>
              <w:gridCol w:w="1800"/>
            </w:tblGrid>
            <w:tr w:rsidR="00FC2E5C" w:rsidRPr="00FC2E5C" w14:paraId="2BA6D6C9" w14:textId="77777777" w:rsidTr="002002FB">
              <w:trPr>
                <w:trHeight w:val="385"/>
              </w:trPr>
              <w:tc>
                <w:tcPr>
                  <w:tcW w:w="232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DC5C4C" w14:textId="77777777" w:rsidR="00FC2E5C" w:rsidRPr="00FC2E5C" w:rsidRDefault="00FC2E5C" w:rsidP="00FC2E5C">
                  <w:pPr>
                    <w:suppressAutoHyphens w:val="0"/>
                    <w:spacing w:before="300" w:after="10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Eléments de mission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FCDB908" w14:textId="77777777" w:rsidR="00FC2E5C" w:rsidRPr="00FC2E5C" w:rsidRDefault="00FC2E5C" w:rsidP="00FC2E5C">
                  <w:pPr>
                    <w:suppressAutoHyphens w:val="0"/>
                    <w:spacing w:before="180" w:after="60" w:line="230" w:lineRule="exact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Total sur honoraire %</w:t>
                  </w:r>
                </w:p>
              </w:tc>
              <w:tc>
                <w:tcPr>
                  <w:tcW w:w="1800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4057A1" w14:textId="77777777" w:rsidR="00FC2E5C" w:rsidRPr="00FC2E5C" w:rsidRDefault="00FC2E5C" w:rsidP="00FC2E5C">
                  <w:pPr>
                    <w:suppressAutoHyphens w:val="0"/>
                    <w:spacing w:before="300" w:after="10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Total global HT</w:t>
                  </w:r>
                </w:p>
              </w:tc>
              <w:tc>
                <w:tcPr>
                  <w:tcW w:w="9000" w:type="dxa"/>
                  <w:gridSpan w:val="5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96E685F" w14:textId="1A89E1BF" w:rsidR="00FC2E5C" w:rsidRP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 xml:space="preserve">Répartition par </w:t>
                  </w:r>
                  <w:r w:rsidR="0058069D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 xml:space="preserve">mandataire et </w:t>
                  </w: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cotraitant</w:t>
                  </w:r>
                  <w:r w:rsidR="00915732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FC2E5C" w:rsidRPr="00FC2E5C" w14:paraId="10AAED84" w14:textId="77777777" w:rsidTr="002002FB">
              <w:trPr>
                <w:trHeight w:val="385"/>
              </w:trPr>
              <w:tc>
                <w:tcPr>
                  <w:tcW w:w="2320" w:type="dxa"/>
                  <w:vMerge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A8AA16E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35FCC94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vMerge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D383EE1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1761A5B" w14:textId="77777777" w:rsid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Part de</w:t>
                  </w:r>
                </w:p>
                <w:p w14:paraId="31D113FB" w14:textId="77777777" w:rsidR="003E49AB" w:rsidRPr="00FC2E5C" w:rsidRDefault="003E49AB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CF860A5" w14:textId="77777777" w:rsidR="00FC2E5C" w:rsidRP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Part de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A07954" w14:textId="77777777" w:rsidR="00FC2E5C" w:rsidRP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Part de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5B47C1" w14:textId="77777777" w:rsidR="00FC2E5C" w:rsidRP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Part de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CCCCCC" w:fill="CCCCCC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ADCB8D0" w14:textId="77777777" w:rsidR="00FC2E5C" w:rsidRP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Part de</w:t>
                  </w:r>
                </w:p>
              </w:tc>
            </w:tr>
            <w:tr w:rsidR="00FC2E5C" w:rsidRPr="00FC2E5C" w14:paraId="6247522E" w14:textId="77777777" w:rsidTr="00654CAF">
              <w:trPr>
                <w:trHeight w:val="385"/>
              </w:trPr>
              <w:tc>
                <w:tcPr>
                  <w:tcW w:w="232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3DD9F8C" w14:textId="77777777" w:rsidR="00B72F95" w:rsidRDefault="002002FB" w:rsidP="00FC2E5C">
                  <w:pPr>
                    <w:suppressAutoHyphens w:val="0"/>
                    <w:spacing w:before="80" w:after="20"/>
                    <w:ind w:left="4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 xml:space="preserve">AVP </w:t>
                  </w:r>
                </w:p>
                <w:p w14:paraId="08668E4A" w14:textId="2B0898E0" w:rsidR="00FC2E5C" w:rsidRPr="00FC2E5C" w:rsidRDefault="002002FB" w:rsidP="00FC2E5C">
                  <w:pPr>
                    <w:suppressAutoHyphens w:val="0"/>
                    <w:spacing w:before="80" w:after="20"/>
                    <w:ind w:left="4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Dont DP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16D5C3C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B786235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45C6120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706C23F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56B884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EF15A53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C22E8BB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2E5C" w:rsidRPr="00FC2E5C" w14:paraId="2BE75F96" w14:textId="77777777" w:rsidTr="00654CAF">
              <w:trPr>
                <w:trHeight w:val="385"/>
              </w:trPr>
              <w:tc>
                <w:tcPr>
                  <w:tcW w:w="232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F71F6E" w14:textId="10DD5B74" w:rsidR="00FC2E5C" w:rsidRPr="00FC2E5C" w:rsidRDefault="002002FB" w:rsidP="00FC2E5C">
                  <w:pPr>
                    <w:suppressAutoHyphens w:val="0"/>
                    <w:spacing w:before="80" w:after="20"/>
                    <w:ind w:left="4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PRO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27DB5E0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BB7100B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8EF3C48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CE86F2B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BFDBCBA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03E325E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D1F114B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2E5C" w:rsidRPr="00FC2E5C" w14:paraId="6ABD917D" w14:textId="77777777" w:rsidTr="00654CAF">
              <w:trPr>
                <w:trHeight w:val="385"/>
              </w:trPr>
              <w:tc>
                <w:tcPr>
                  <w:tcW w:w="232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64AC259" w14:textId="0C2AFDE5" w:rsidR="00FC2E5C" w:rsidRPr="00FC2E5C" w:rsidRDefault="002002FB" w:rsidP="00FC2E5C">
                  <w:pPr>
                    <w:suppressAutoHyphens w:val="0"/>
                    <w:spacing w:before="80" w:after="20"/>
                    <w:ind w:left="4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AMT-DCE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D0ECDC3" w14:textId="596E8B61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BF88E3B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9751F7D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D45BEC7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7B48CE4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48DF44C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4E1EFEA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2E5C" w:rsidRPr="00FC2E5C" w14:paraId="65470630" w14:textId="77777777" w:rsidTr="00654CAF">
              <w:trPr>
                <w:trHeight w:val="385"/>
              </w:trPr>
              <w:tc>
                <w:tcPr>
                  <w:tcW w:w="232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834C12" w14:textId="2905537D" w:rsidR="00FC2E5C" w:rsidRPr="00FC2E5C" w:rsidRDefault="002002FB" w:rsidP="00FC2E5C">
                  <w:pPr>
                    <w:suppressAutoHyphens w:val="0"/>
                    <w:spacing w:before="80" w:after="20"/>
                    <w:ind w:left="4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VISA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09F1FC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D9500CD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84C916A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C735A49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05B8700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256D4BB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82BD996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2E5C" w:rsidRPr="00FC2E5C" w14:paraId="4DEFE2BB" w14:textId="77777777" w:rsidTr="00654CAF">
              <w:trPr>
                <w:trHeight w:val="385"/>
              </w:trPr>
              <w:tc>
                <w:tcPr>
                  <w:tcW w:w="232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0C55034" w14:textId="35960390" w:rsidR="00FC2E5C" w:rsidRPr="00FC2E5C" w:rsidRDefault="002002FB" w:rsidP="00FC2E5C">
                  <w:pPr>
                    <w:suppressAutoHyphens w:val="0"/>
                    <w:spacing w:before="80" w:after="20"/>
                    <w:ind w:left="4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DET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CA2C2E4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B1B8329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83B009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C0511B9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85D8DA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EDCD360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8A5DBD9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2E5C" w:rsidRPr="00FC2E5C" w14:paraId="12396A11" w14:textId="77777777" w:rsidTr="00654CAF">
              <w:trPr>
                <w:trHeight w:val="385"/>
              </w:trPr>
              <w:tc>
                <w:tcPr>
                  <w:tcW w:w="232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6DA040B" w14:textId="0E8971BC" w:rsidR="00FC2E5C" w:rsidRPr="00FC2E5C" w:rsidRDefault="002002FB" w:rsidP="00FC2E5C">
                  <w:pPr>
                    <w:suppressAutoHyphens w:val="0"/>
                    <w:spacing w:before="80" w:after="20"/>
                    <w:ind w:left="4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AOR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4D9C0E2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0C9825B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D9AB866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3A0E4A4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E703B45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29EC225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F8AFDD9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  <w:tr w:rsidR="00FC2E5C" w:rsidRPr="00FC2E5C" w14:paraId="4746A96D" w14:textId="77777777" w:rsidTr="00654CAF">
              <w:trPr>
                <w:trHeight w:val="385"/>
              </w:trPr>
              <w:tc>
                <w:tcPr>
                  <w:tcW w:w="232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FB696F6" w14:textId="77777777" w:rsidR="00FC2E5C" w:rsidRP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TOTAL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ACA2938" w14:textId="77777777" w:rsidR="00FC2E5C" w:rsidRPr="00FC2E5C" w:rsidRDefault="00FC2E5C" w:rsidP="00FC2E5C">
                  <w:pPr>
                    <w:suppressAutoHyphens w:val="0"/>
                    <w:spacing w:before="80" w:after="20"/>
                    <w:jc w:val="center"/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</w:pPr>
                  <w:r w:rsidRPr="00FC2E5C">
                    <w:rPr>
                      <w:rFonts w:ascii="Trebuchet MS" w:eastAsia="Arial" w:hAnsi="Trebuchet MS" w:cs="Arial"/>
                      <w:color w:val="000000"/>
                      <w:sz w:val="20"/>
                      <w:szCs w:val="24"/>
                      <w:lang w:eastAsia="en-US"/>
                    </w:rPr>
                    <w:t>100,00%</w:t>
                  </w: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89C189D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76945FC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CAE8D45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F6E56CD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704BBEF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  <w:tc>
                <w:tcPr>
                  <w:tcW w:w="1800" w:type="dxa"/>
                  <w:tcBorders>
                    <w:top w:val="single" w:sz="2" w:space="0" w:color="000000"/>
                    <w:left w:val="single" w:sz="2" w:space="0" w:color="000000"/>
                    <w:right w:val="single" w:sz="2" w:space="0" w:color="000000"/>
                  </w:tcBorders>
                  <w:shd w:val="clear" w:color="E6E6E6" w:fill="E6E6E6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BAA81EA" w14:textId="77777777" w:rsidR="00FC2E5C" w:rsidRPr="00FC2E5C" w:rsidRDefault="00FC2E5C" w:rsidP="00FC2E5C">
                  <w:pPr>
                    <w:suppressAutoHyphens w:val="0"/>
                    <w:jc w:val="left"/>
                    <w:rPr>
                      <w:rFonts w:ascii="Trebuchet MS" w:hAnsi="Trebuchet MS" w:cs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7CDE9602" w14:textId="77777777" w:rsidR="00FC2E5C" w:rsidRPr="00FC2E5C" w:rsidRDefault="00FC2E5C" w:rsidP="00FC2E5C">
            <w:pPr>
              <w:suppressAutoHyphens w:val="0"/>
              <w:jc w:val="left"/>
              <w:rPr>
                <w:rFonts w:ascii="Trebuchet MS" w:hAnsi="Trebuchet MS" w:cs="Times New Roman"/>
                <w:sz w:val="2"/>
                <w:szCs w:val="24"/>
                <w:lang w:eastAsia="en-US"/>
              </w:rPr>
            </w:pPr>
          </w:p>
        </w:tc>
      </w:tr>
    </w:tbl>
    <w:p w14:paraId="2F847897" w14:textId="77777777" w:rsidR="00FC2E5C" w:rsidRPr="00FC2E5C" w:rsidRDefault="00FC2E5C" w:rsidP="00FC2E5C">
      <w:pPr>
        <w:suppressAutoHyphens w:val="0"/>
        <w:spacing w:line="180" w:lineRule="exact"/>
        <w:jc w:val="left"/>
        <w:rPr>
          <w:rFonts w:ascii="Trebuchet MS" w:hAnsi="Trebuchet MS" w:cs="Times New Roman"/>
          <w:sz w:val="24"/>
          <w:szCs w:val="24"/>
          <w:lang w:eastAsia="en-US"/>
        </w:rPr>
      </w:pPr>
      <w:r w:rsidRPr="00FC2E5C">
        <w:rPr>
          <w:rFonts w:ascii="Trebuchet MS" w:hAnsi="Trebuchet MS" w:cs="Times New Roman"/>
          <w:sz w:val="24"/>
          <w:szCs w:val="24"/>
          <w:lang w:eastAsia="en-US"/>
        </w:rPr>
        <w:t xml:space="preserve"> </w:t>
      </w:r>
    </w:p>
    <w:p w14:paraId="3321AAE4" w14:textId="04020960" w:rsidR="001B463C" w:rsidRPr="001B463C" w:rsidRDefault="001B463C" w:rsidP="001B463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  <w:r w:rsidRPr="001B463C">
        <w:rPr>
          <w:rFonts w:ascii="Trebuchet MS" w:eastAsia="Trebuchet MS" w:hAnsi="Trebuchet MS" w:cs="Trebuchet MS"/>
          <w:color w:val="000000"/>
          <w:sz w:val="20"/>
          <w:lang w:eastAsia="en-US"/>
        </w:rPr>
        <w:t xml:space="preserve">* Le montant de la mission DP est inclus dans la </w:t>
      </w:r>
      <w:r w:rsidR="00166522">
        <w:rPr>
          <w:rFonts w:ascii="Trebuchet MS" w:eastAsia="Trebuchet MS" w:hAnsi="Trebuchet MS" w:cs="Trebuchet MS"/>
          <w:color w:val="000000"/>
          <w:sz w:val="20"/>
          <w:lang w:eastAsia="en-US"/>
        </w:rPr>
        <w:t>mission</w:t>
      </w:r>
      <w:r w:rsidRPr="001B463C">
        <w:rPr>
          <w:rFonts w:ascii="Trebuchet MS" w:eastAsia="Trebuchet MS" w:hAnsi="Trebuchet MS" w:cs="Trebuchet MS"/>
          <w:color w:val="000000"/>
          <w:sz w:val="20"/>
          <w:lang w:eastAsia="en-US"/>
        </w:rPr>
        <w:t xml:space="preserve"> AVP. </w:t>
      </w:r>
    </w:p>
    <w:p w14:paraId="5F3CB9C7" w14:textId="77777777" w:rsidR="00FC2E5C" w:rsidRDefault="00FC2E5C" w:rsidP="00FC2E5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6EFC39DE" w14:textId="77777777" w:rsidR="00F10B7A" w:rsidRDefault="00F10B7A" w:rsidP="00FC2E5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38F0006D" w14:textId="77777777" w:rsidR="00F10B7A" w:rsidRDefault="00F10B7A" w:rsidP="00FC2E5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2F49C00A" w14:textId="77777777" w:rsidR="00F10B7A" w:rsidRDefault="00F10B7A" w:rsidP="00FC2E5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63C2EDAC" w14:textId="77777777" w:rsidR="00F10B7A" w:rsidRDefault="00F10B7A" w:rsidP="00FC2E5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44EC0B0E" w14:textId="77777777" w:rsidR="00F10B7A" w:rsidRPr="00F10B7A" w:rsidRDefault="00F10B7A" w:rsidP="00FC2E5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5BE31ECE" w14:textId="77777777" w:rsidR="001B463C" w:rsidRPr="00FC2E5C" w:rsidRDefault="001B463C" w:rsidP="00FC2E5C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6C34195C" w14:textId="77777777" w:rsidR="001E162E" w:rsidRDefault="001E162E" w:rsidP="00FC2E5C">
      <w:pPr>
        <w:suppressAutoHyphens w:val="0"/>
        <w:rPr>
          <w:rFonts w:ascii="Trebuchet MS" w:eastAsia="Trebuchet MS" w:hAnsi="Trebuchet MS" w:cs="Trebuchet MS"/>
          <w:b/>
          <w:bCs/>
          <w:color w:val="000000"/>
          <w:sz w:val="20"/>
          <w:lang w:eastAsia="en-US"/>
        </w:rPr>
      </w:pPr>
    </w:p>
    <w:p w14:paraId="37AFE63A" w14:textId="43A00030" w:rsidR="00FC2E5C" w:rsidRPr="00FC2E5C" w:rsidRDefault="00FC2E5C" w:rsidP="00FC2E5C">
      <w:pPr>
        <w:suppressAutoHyphens w:val="0"/>
        <w:rPr>
          <w:rFonts w:ascii="Trebuchet MS" w:eastAsia="Trebuchet MS" w:hAnsi="Trebuchet MS" w:cs="Trebuchet MS"/>
          <w:b/>
          <w:bCs/>
          <w:color w:val="000000"/>
          <w:sz w:val="20"/>
          <w:lang w:eastAsia="en-US"/>
        </w:rPr>
      </w:pPr>
      <w:r w:rsidRPr="00FC2E5C">
        <w:rPr>
          <w:rFonts w:ascii="Trebuchet MS" w:eastAsia="Trebuchet MS" w:hAnsi="Trebuchet MS" w:cs="Trebuchet MS"/>
          <w:b/>
          <w:bCs/>
          <w:color w:val="000000"/>
          <w:sz w:val="20"/>
          <w:lang w:eastAsia="en-US"/>
        </w:rPr>
        <w:lastRenderedPageBreak/>
        <w:t xml:space="preserve">Missions </w:t>
      </w:r>
      <w:r w:rsidR="003047D1" w:rsidRPr="00F10B7A">
        <w:rPr>
          <w:rFonts w:ascii="Trebuchet MS" w:eastAsia="Trebuchet MS" w:hAnsi="Trebuchet MS" w:cs="Trebuchet MS"/>
          <w:b/>
          <w:bCs/>
          <w:color w:val="000000"/>
          <w:sz w:val="20"/>
          <w:lang w:eastAsia="en-US"/>
        </w:rPr>
        <w:t>Annexes</w:t>
      </w:r>
    </w:p>
    <w:tbl>
      <w:tblPr>
        <w:tblW w:w="14920" w:type="dxa"/>
        <w:tblLayout w:type="fixed"/>
        <w:tblLook w:val="04A0" w:firstRow="1" w:lastRow="0" w:firstColumn="1" w:lastColumn="0" w:noHBand="0" w:noVBand="1"/>
      </w:tblPr>
      <w:tblGrid>
        <w:gridCol w:w="2320"/>
        <w:gridCol w:w="3600"/>
        <w:gridCol w:w="1800"/>
        <w:gridCol w:w="1800"/>
        <w:gridCol w:w="1800"/>
        <w:gridCol w:w="1800"/>
        <w:gridCol w:w="1800"/>
      </w:tblGrid>
      <w:tr w:rsidR="00FC2E5C" w:rsidRPr="00FC2E5C" w14:paraId="027BDE6C" w14:textId="77777777" w:rsidTr="005302B4">
        <w:trPr>
          <w:trHeight w:val="385"/>
        </w:trPr>
        <w:tc>
          <w:tcPr>
            <w:tcW w:w="23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201E3A" w14:textId="77777777" w:rsidR="00FC2E5C" w:rsidRPr="00FC2E5C" w:rsidRDefault="00FC2E5C" w:rsidP="00FC2E5C">
            <w:pPr>
              <w:suppressAutoHyphens w:val="0"/>
              <w:spacing w:before="300" w:after="10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Eléments de mission</w:t>
            </w:r>
          </w:p>
        </w:tc>
        <w:tc>
          <w:tcPr>
            <w:tcW w:w="360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348B22" w14:textId="77777777" w:rsidR="00FC2E5C" w:rsidRPr="00FC2E5C" w:rsidRDefault="00FC2E5C" w:rsidP="00FC2E5C">
            <w:pPr>
              <w:suppressAutoHyphens w:val="0"/>
              <w:spacing w:before="300" w:after="10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Montant HT</w:t>
            </w:r>
          </w:p>
        </w:tc>
        <w:tc>
          <w:tcPr>
            <w:tcW w:w="90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A7F20" w14:textId="3CB6E7FF" w:rsidR="00FC2E5C" w:rsidRPr="00FC2E5C" w:rsidRDefault="00FC2E5C" w:rsidP="00FC2E5C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 xml:space="preserve">Répartition par </w:t>
            </w:r>
            <w:r w:rsidR="00917B88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 xml:space="preserve">mandataire et </w:t>
            </w: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cotraitant</w:t>
            </w:r>
          </w:p>
        </w:tc>
      </w:tr>
      <w:tr w:rsidR="00FC2E5C" w:rsidRPr="00FC2E5C" w14:paraId="4015BA6B" w14:textId="77777777" w:rsidTr="005302B4">
        <w:trPr>
          <w:trHeight w:val="385"/>
        </w:trPr>
        <w:tc>
          <w:tcPr>
            <w:tcW w:w="2320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08902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00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4FF46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C78B5" w14:textId="77777777" w:rsidR="00FC2E5C" w:rsidRDefault="00FC2E5C" w:rsidP="00FC2E5C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  <w:p w14:paraId="2BA20057" w14:textId="77777777" w:rsidR="003E49AB" w:rsidRPr="00FC2E5C" w:rsidRDefault="003E49AB" w:rsidP="00FC2E5C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F3D044" w14:textId="77777777" w:rsidR="00FC2E5C" w:rsidRPr="00FC2E5C" w:rsidRDefault="00FC2E5C" w:rsidP="00FC2E5C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897F32" w14:textId="77777777" w:rsidR="00FC2E5C" w:rsidRPr="00FC2E5C" w:rsidRDefault="00FC2E5C" w:rsidP="00FC2E5C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1675F" w14:textId="77777777" w:rsidR="00FC2E5C" w:rsidRPr="00FC2E5C" w:rsidRDefault="00FC2E5C" w:rsidP="00FC2E5C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7946B" w14:textId="77777777" w:rsidR="00FC2E5C" w:rsidRPr="00FC2E5C" w:rsidRDefault="00FC2E5C" w:rsidP="00FC2E5C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</w:tr>
      <w:tr w:rsidR="00FC2E5C" w:rsidRPr="00FC2E5C" w14:paraId="070841B8" w14:textId="77777777" w:rsidTr="005776A2">
        <w:trPr>
          <w:trHeight w:val="385"/>
        </w:trPr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9D63C7" w14:textId="532CC806" w:rsidR="00FC2E5C" w:rsidRPr="00FC2E5C" w:rsidRDefault="007147FD" w:rsidP="00FC2E5C">
            <w:pPr>
              <w:suppressAutoHyphens w:val="0"/>
              <w:spacing w:before="80" w:after="20"/>
              <w:ind w:left="4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Etudes Géotechniques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099904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40127B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1E555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7AFE3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4398A5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43AB1C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C2E5C" w:rsidRPr="00FC2E5C" w14:paraId="6577560D" w14:textId="77777777" w:rsidTr="005776A2">
        <w:trPr>
          <w:trHeight w:val="385"/>
        </w:trPr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CDDC93" w14:textId="78075F7B" w:rsidR="00FC2E5C" w:rsidRPr="00FC2E5C" w:rsidRDefault="007147FD" w:rsidP="00FC2E5C">
            <w:pPr>
              <w:suppressAutoHyphens w:val="0"/>
              <w:spacing w:before="80" w:after="20"/>
              <w:ind w:left="4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Etudes annexes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3DE1B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BC5819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8C89F4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952B70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B01A56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EF4D5A" w14:textId="77777777" w:rsidR="00FC2E5C" w:rsidRPr="00FC2E5C" w:rsidRDefault="00FC2E5C" w:rsidP="00FC2E5C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1A887034" w14:textId="77777777" w:rsidR="008E5402" w:rsidRDefault="008E5402" w:rsidP="00E367CF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3F3734AC" w14:textId="77777777" w:rsidR="00F10B7A" w:rsidRPr="00F10B7A" w:rsidRDefault="00F10B7A" w:rsidP="00E367CF">
      <w:pPr>
        <w:suppressAutoHyphens w:val="0"/>
        <w:rPr>
          <w:rFonts w:ascii="Trebuchet MS" w:eastAsia="Trebuchet MS" w:hAnsi="Trebuchet MS" w:cs="Trebuchet MS"/>
          <w:color w:val="000000"/>
          <w:sz w:val="20"/>
          <w:lang w:eastAsia="en-US"/>
        </w:rPr>
      </w:pPr>
    </w:p>
    <w:p w14:paraId="3289830A" w14:textId="77777777" w:rsidR="008E5402" w:rsidRPr="00F10B7A" w:rsidRDefault="008E5402" w:rsidP="005302B4">
      <w:pPr>
        <w:suppressAutoHyphens w:val="0"/>
        <w:spacing w:after="20" w:line="230" w:lineRule="exact"/>
        <w:ind w:right="460"/>
        <w:rPr>
          <w:rFonts w:ascii="Trebuchet MS" w:eastAsia="Arial" w:hAnsi="Trebuchet MS" w:cs="Arial"/>
          <w:color w:val="000000"/>
          <w:sz w:val="20"/>
          <w:szCs w:val="24"/>
          <w:lang w:eastAsia="en-US"/>
        </w:rPr>
      </w:pPr>
    </w:p>
    <w:p w14:paraId="6074ED66" w14:textId="2A51B6F9" w:rsidR="008E5402" w:rsidRPr="00F10B7A" w:rsidRDefault="008E5402" w:rsidP="008E5402">
      <w:pPr>
        <w:suppressAutoHyphens w:val="0"/>
        <w:spacing w:after="20" w:line="230" w:lineRule="exact"/>
        <w:ind w:right="460"/>
        <w:rPr>
          <w:rFonts w:ascii="Trebuchet MS" w:eastAsia="Arial" w:hAnsi="Trebuchet MS" w:cs="Arial"/>
          <w:b/>
          <w:bCs/>
          <w:color w:val="000000"/>
          <w:szCs w:val="28"/>
          <w:u w:val="single"/>
          <w:lang w:eastAsia="en-US"/>
        </w:rPr>
      </w:pPr>
      <w:r w:rsidRPr="00F10B7A">
        <w:rPr>
          <w:rFonts w:ascii="Trebuchet MS" w:eastAsia="Arial" w:hAnsi="Trebuchet MS" w:cs="Arial"/>
          <w:b/>
          <w:bCs/>
          <w:color w:val="000000"/>
          <w:szCs w:val="28"/>
          <w:u w:val="single"/>
          <w:lang w:eastAsia="en-US"/>
        </w:rPr>
        <w:t>Tranche Optionnelle</w:t>
      </w:r>
    </w:p>
    <w:tbl>
      <w:tblPr>
        <w:tblW w:w="14920" w:type="dxa"/>
        <w:tblLayout w:type="fixed"/>
        <w:tblLook w:val="04A0" w:firstRow="1" w:lastRow="0" w:firstColumn="1" w:lastColumn="0" w:noHBand="0" w:noVBand="1"/>
      </w:tblPr>
      <w:tblGrid>
        <w:gridCol w:w="2320"/>
        <w:gridCol w:w="3600"/>
        <w:gridCol w:w="1800"/>
        <w:gridCol w:w="1800"/>
        <w:gridCol w:w="1800"/>
        <w:gridCol w:w="1800"/>
        <w:gridCol w:w="1800"/>
      </w:tblGrid>
      <w:tr w:rsidR="00E367CF" w:rsidRPr="00FC2E5C" w14:paraId="2FD2CDC6" w14:textId="77777777" w:rsidTr="005302B4">
        <w:trPr>
          <w:trHeight w:val="385"/>
        </w:trPr>
        <w:tc>
          <w:tcPr>
            <w:tcW w:w="232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F3C751" w14:textId="77777777" w:rsidR="00E367CF" w:rsidRPr="00FC2E5C" w:rsidRDefault="00E367CF" w:rsidP="005302B4">
            <w:pPr>
              <w:suppressAutoHyphens w:val="0"/>
              <w:spacing w:before="300" w:after="10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Eléments de mission</w:t>
            </w:r>
          </w:p>
        </w:tc>
        <w:tc>
          <w:tcPr>
            <w:tcW w:w="360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325E72" w14:textId="77777777" w:rsidR="00E367CF" w:rsidRPr="00FC2E5C" w:rsidRDefault="00E367CF" w:rsidP="005302B4">
            <w:pPr>
              <w:suppressAutoHyphens w:val="0"/>
              <w:spacing w:before="300" w:after="10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Montant HT</w:t>
            </w:r>
          </w:p>
        </w:tc>
        <w:tc>
          <w:tcPr>
            <w:tcW w:w="9000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5E042C" w14:textId="51F417FB" w:rsidR="00E367CF" w:rsidRPr="00FC2E5C" w:rsidRDefault="00E367CF" w:rsidP="005302B4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Répartition par</w:t>
            </w:r>
            <w:r w:rsidR="00917B88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 xml:space="preserve"> mandataire et</w:t>
            </w: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 xml:space="preserve"> cotraitant</w:t>
            </w:r>
          </w:p>
        </w:tc>
      </w:tr>
      <w:tr w:rsidR="00E367CF" w:rsidRPr="00FC2E5C" w14:paraId="5A763105" w14:textId="77777777" w:rsidTr="005302B4">
        <w:trPr>
          <w:trHeight w:val="385"/>
        </w:trPr>
        <w:tc>
          <w:tcPr>
            <w:tcW w:w="2320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CEAD6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600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39FFA3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1BE05" w14:textId="77777777" w:rsidR="00E367CF" w:rsidRDefault="00E367CF" w:rsidP="005302B4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  <w:p w14:paraId="3710FFA2" w14:textId="77777777" w:rsidR="003E49AB" w:rsidRPr="00FC2E5C" w:rsidRDefault="003E49AB" w:rsidP="005302B4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2BC784" w14:textId="77777777" w:rsidR="00E367CF" w:rsidRPr="00FC2E5C" w:rsidRDefault="00E367CF" w:rsidP="005302B4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1C862" w14:textId="77777777" w:rsidR="00E367CF" w:rsidRPr="00FC2E5C" w:rsidRDefault="00E367CF" w:rsidP="005302B4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0F845" w14:textId="77777777" w:rsidR="00E367CF" w:rsidRPr="00FC2E5C" w:rsidRDefault="00E367CF" w:rsidP="005302B4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15065" w14:textId="77777777" w:rsidR="00E367CF" w:rsidRPr="00FC2E5C" w:rsidRDefault="00E367CF" w:rsidP="005302B4">
            <w:pPr>
              <w:suppressAutoHyphens w:val="0"/>
              <w:spacing w:before="80" w:after="2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 w:rsidRPr="00FC2E5C"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Part de</w:t>
            </w:r>
          </w:p>
        </w:tc>
      </w:tr>
      <w:tr w:rsidR="00E367CF" w:rsidRPr="00FC2E5C" w14:paraId="21DE2DA1" w14:textId="77777777" w:rsidTr="005776A2">
        <w:trPr>
          <w:trHeight w:val="385"/>
        </w:trPr>
        <w:tc>
          <w:tcPr>
            <w:tcW w:w="2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437040" w14:textId="523817C7" w:rsidR="00E367CF" w:rsidRPr="00FC2E5C" w:rsidRDefault="007147FD" w:rsidP="005302B4">
            <w:pPr>
              <w:suppressAutoHyphens w:val="0"/>
              <w:spacing w:before="80" w:after="20"/>
              <w:ind w:left="40"/>
              <w:jc w:val="center"/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0"/>
                <w:szCs w:val="24"/>
                <w:lang w:eastAsia="en-US"/>
              </w:rPr>
              <w:t>Etudes Hydrauliques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35FC26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1720CA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1ADD7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86DD62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7CEFE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FCD0AB" w14:textId="77777777" w:rsidR="00E367CF" w:rsidRPr="00FC2E5C" w:rsidRDefault="00E367CF" w:rsidP="005302B4">
            <w:pPr>
              <w:suppressAutoHyphens w:val="0"/>
              <w:jc w:val="lef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354FE4E4" w14:textId="77777777" w:rsidR="00FC2E5C" w:rsidRPr="00F10B7A" w:rsidRDefault="00FC2E5C" w:rsidP="00952D88">
      <w:pPr>
        <w:pStyle w:val="Titre2"/>
        <w:numPr>
          <w:ilvl w:val="0"/>
          <w:numId w:val="0"/>
        </w:numPr>
        <w:ind w:left="1134"/>
        <w:jc w:val="center"/>
        <w:rPr>
          <w:lang w:val="fr-FR"/>
        </w:rPr>
      </w:pPr>
    </w:p>
    <w:p w14:paraId="6998E184" w14:textId="77777777" w:rsidR="00FC2E5C" w:rsidRPr="00F10B7A" w:rsidRDefault="00FC2E5C" w:rsidP="00952D88">
      <w:pPr>
        <w:pStyle w:val="Titre2"/>
        <w:numPr>
          <w:ilvl w:val="0"/>
          <w:numId w:val="0"/>
        </w:numPr>
        <w:ind w:left="1134"/>
        <w:jc w:val="center"/>
        <w:rPr>
          <w:lang w:val="fr-FR"/>
        </w:rPr>
      </w:pPr>
    </w:p>
    <w:p w14:paraId="36369DF8" w14:textId="77777777" w:rsidR="00FC2E5C" w:rsidRPr="00F10B7A" w:rsidRDefault="00FC2E5C" w:rsidP="00952D88">
      <w:pPr>
        <w:pStyle w:val="Titre2"/>
        <w:numPr>
          <w:ilvl w:val="0"/>
          <w:numId w:val="0"/>
        </w:numPr>
        <w:ind w:left="1134"/>
        <w:jc w:val="center"/>
        <w:rPr>
          <w:lang w:val="fr-FR"/>
        </w:rPr>
      </w:pPr>
    </w:p>
    <w:p w14:paraId="6C3F3986" w14:textId="77777777" w:rsidR="00FC2E5C" w:rsidRPr="00F10B7A" w:rsidRDefault="00FC2E5C" w:rsidP="00952D88">
      <w:pPr>
        <w:pStyle w:val="Titre2"/>
        <w:numPr>
          <w:ilvl w:val="0"/>
          <w:numId w:val="0"/>
        </w:numPr>
        <w:ind w:left="1134"/>
        <w:jc w:val="center"/>
        <w:rPr>
          <w:lang w:val="fr-FR"/>
        </w:rPr>
      </w:pPr>
    </w:p>
    <w:p w14:paraId="0DAAB9E5" w14:textId="77777777" w:rsidR="00FC2E5C" w:rsidRPr="00F10B7A" w:rsidRDefault="00FC2E5C" w:rsidP="00952D88">
      <w:pPr>
        <w:pStyle w:val="Titre2"/>
        <w:numPr>
          <w:ilvl w:val="0"/>
          <w:numId w:val="0"/>
        </w:numPr>
        <w:ind w:left="1134"/>
        <w:jc w:val="center"/>
        <w:rPr>
          <w:lang w:val="fr-FR"/>
        </w:rPr>
      </w:pPr>
    </w:p>
    <w:p w14:paraId="4167D2D2" w14:textId="77777777" w:rsidR="00FC2E5C" w:rsidRPr="00F10B7A" w:rsidRDefault="00FC2E5C" w:rsidP="00952D88">
      <w:pPr>
        <w:pStyle w:val="Titre2"/>
        <w:numPr>
          <w:ilvl w:val="0"/>
          <w:numId w:val="0"/>
        </w:numPr>
        <w:ind w:left="1134"/>
        <w:jc w:val="center"/>
        <w:rPr>
          <w:lang w:val="fr-FR"/>
        </w:rPr>
      </w:pPr>
    </w:p>
    <w:p w14:paraId="64E47B26" w14:textId="77777777" w:rsidR="00E367CF" w:rsidRPr="00F10B7A" w:rsidRDefault="00E367CF" w:rsidP="00E367CF">
      <w:pPr>
        <w:rPr>
          <w:lang w:eastAsia="en-US"/>
        </w:rPr>
      </w:pPr>
    </w:p>
    <w:p w14:paraId="29C19DE4" w14:textId="6275F02B" w:rsidR="009210E5" w:rsidRPr="00F10B7A" w:rsidRDefault="009210E5" w:rsidP="00952D88">
      <w:pPr>
        <w:pStyle w:val="Titre2"/>
        <w:numPr>
          <w:ilvl w:val="0"/>
          <w:numId w:val="0"/>
        </w:numPr>
        <w:ind w:left="1134"/>
        <w:jc w:val="center"/>
        <w:rPr>
          <w:sz w:val="28"/>
          <w:szCs w:val="22"/>
          <w:lang w:val="fr-FR"/>
        </w:rPr>
      </w:pPr>
      <w:bookmarkStart w:id="40" w:name="_Toc202363471"/>
      <w:bookmarkStart w:id="41" w:name="_Hlk201666915"/>
      <w:r w:rsidRPr="00F10B7A">
        <w:rPr>
          <w:sz w:val="28"/>
          <w:szCs w:val="22"/>
          <w:lang w:val="fr-FR"/>
        </w:rPr>
        <w:lastRenderedPageBreak/>
        <w:t xml:space="preserve">ANNEXE </w:t>
      </w:r>
      <w:r w:rsidR="00C104C0" w:rsidRPr="00F10B7A">
        <w:rPr>
          <w:sz w:val="28"/>
          <w:szCs w:val="22"/>
          <w:lang w:val="fr-FR"/>
        </w:rPr>
        <w:t>2</w:t>
      </w:r>
      <w:r w:rsidRPr="00F10B7A">
        <w:rPr>
          <w:sz w:val="28"/>
          <w:szCs w:val="22"/>
          <w:lang w:val="fr-FR"/>
        </w:rPr>
        <w:t xml:space="preserve"> – DESIGNATION DES MEMBRES DU GROUPEMENT ET REPARTITION DES PRESTATIONS</w:t>
      </w:r>
      <w:bookmarkEnd w:id="38"/>
      <w:bookmarkEnd w:id="40"/>
    </w:p>
    <w:tbl>
      <w:tblPr>
        <w:tblW w:w="15593" w:type="dxa"/>
        <w:tblInd w:w="-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9" w:type="dxa"/>
          <w:right w:w="79" w:type="dxa"/>
        </w:tblCellMar>
        <w:tblLook w:val="04A0" w:firstRow="1" w:lastRow="0" w:firstColumn="1" w:lastColumn="0" w:noHBand="0" w:noVBand="1"/>
      </w:tblPr>
      <w:tblGrid>
        <w:gridCol w:w="5182"/>
        <w:gridCol w:w="5308"/>
        <w:gridCol w:w="1985"/>
        <w:gridCol w:w="1134"/>
        <w:gridCol w:w="1984"/>
      </w:tblGrid>
      <w:tr w:rsidR="00DC5846" w:rsidRPr="00F10B7A" w14:paraId="299C0E5F" w14:textId="77777777" w:rsidTr="00B50314">
        <w:trPr>
          <w:cantSplit/>
        </w:trPr>
        <w:tc>
          <w:tcPr>
            <w:tcW w:w="5182" w:type="dxa"/>
            <w:shd w:val="clear" w:color="auto" w:fill="F2F2F2"/>
            <w:vAlign w:val="center"/>
            <w:hideMark/>
          </w:tcPr>
          <w:bookmarkEnd w:id="41"/>
          <w:p w14:paraId="03D2F266" w14:textId="77777777" w:rsidR="009210E5" w:rsidRPr="00F10B7A" w:rsidRDefault="009210E5" w:rsidP="00273D05">
            <w:pPr>
              <w:jc w:val="center"/>
            </w:pPr>
            <w:r w:rsidRPr="00F10B7A">
              <w:rPr>
                <w:b/>
              </w:rPr>
              <w:t>DÉSIGNATION DE L’ENTREPRISE</w:t>
            </w:r>
          </w:p>
        </w:tc>
        <w:tc>
          <w:tcPr>
            <w:tcW w:w="5308" w:type="dxa"/>
            <w:shd w:val="clear" w:color="auto" w:fill="F2F2F2"/>
            <w:vAlign w:val="center"/>
            <w:hideMark/>
          </w:tcPr>
          <w:p w14:paraId="4EA9D9DE" w14:textId="77777777" w:rsidR="009210E5" w:rsidRPr="00F10B7A" w:rsidRDefault="009210E5" w:rsidP="00273D05">
            <w:pPr>
              <w:jc w:val="center"/>
              <w:rPr>
                <w:b/>
              </w:rPr>
            </w:pPr>
            <w:r w:rsidRPr="00F10B7A">
              <w:rPr>
                <w:b/>
              </w:rPr>
              <w:t>PRESTATIONS CONCERNÉES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14:paraId="6517F6EF" w14:textId="5E9A87E3" w:rsidR="009210E5" w:rsidRPr="00F10B7A" w:rsidRDefault="009210E5" w:rsidP="00273D05">
            <w:pPr>
              <w:jc w:val="center"/>
            </w:pPr>
            <w:r w:rsidRPr="00F10B7A">
              <w:rPr>
                <w:b/>
              </w:rPr>
              <w:t xml:space="preserve">MONTANT </w:t>
            </w:r>
            <w:r w:rsidR="00E367CF" w:rsidRPr="00F10B7A">
              <w:rPr>
                <w:b/>
              </w:rPr>
              <w:t xml:space="preserve">€ </w:t>
            </w:r>
            <w:r w:rsidRPr="00F10B7A">
              <w:rPr>
                <w:b/>
              </w:rPr>
              <w:t>H.T.</w:t>
            </w:r>
          </w:p>
        </w:tc>
        <w:tc>
          <w:tcPr>
            <w:tcW w:w="1134" w:type="dxa"/>
            <w:shd w:val="clear" w:color="auto" w:fill="F2F2F2"/>
            <w:vAlign w:val="center"/>
            <w:hideMark/>
          </w:tcPr>
          <w:p w14:paraId="63690E22" w14:textId="77777777" w:rsidR="009210E5" w:rsidRPr="00F10B7A" w:rsidRDefault="009210E5" w:rsidP="00273D05">
            <w:pPr>
              <w:jc w:val="center"/>
              <w:rPr>
                <w:b/>
              </w:rPr>
            </w:pPr>
            <w:r w:rsidRPr="00F10B7A">
              <w:rPr>
                <w:b/>
              </w:rPr>
              <w:t>TAUX T.V.A.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505009FD" w14:textId="05BBEAE4" w:rsidR="009210E5" w:rsidRPr="00F10B7A" w:rsidRDefault="009210E5" w:rsidP="00273D05">
            <w:pPr>
              <w:jc w:val="center"/>
              <w:rPr>
                <w:b/>
              </w:rPr>
            </w:pPr>
            <w:r w:rsidRPr="00F10B7A">
              <w:rPr>
                <w:b/>
              </w:rPr>
              <w:t xml:space="preserve">MONTANT </w:t>
            </w:r>
            <w:r w:rsidR="00E367CF" w:rsidRPr="00F10B7A">
              <w:rPr>
                <w:b/>
              </w:rPr>
              <w:t xml:space="preserve">€ </w:t>
            </w:r>
            <w:r w:rsidRPr="00F10B7A">
              <w:rPr>
                <w:b/>
              </w:rPr>
              <w:t>T.T.C.</w:t>
            </w:r>
          </w:p>
        </w:tc>
      </w:tr>
      <w:tr w:rsidR="00DC5846" w:rsidRPr="00F10B7A" w14:paraId="218BE9E6" w14:textId="77777777" w:rsidTr="00B50314">
        <w:trPr>
          <w:cantSplit/>
        </w:trPr>
        <w:tc>
          <w:tcPr>
            <w:tcW w:w="5182" w:type="dxa"/>
          </w:tcPr>
          <w:p w14:paraId="62E015B8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Mandataire : OUI / NON</w:t>
            </w:r>
          </w:p>
          <w:p w14:paraId="49AE316C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Dénomination sociale :</w:t>
            </w:r>
          </w:p>
          <w:p w14:paraId="3AAAE68F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SIRET : ………………………….….Code APE…………</w:t>
            </w:r>
          </w:p>
          <w:p w14:paraId="495BCC1F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N° TVA intracommunautaire :</w:t>
            </w:r>
          </w:p>
          <w:p w14:paraId="61B2A8BC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Adresse :</w:t>
            </w:r>
          </w:p>
          <w:p w14:paraId="1E002E95" w14:textId="77777777" w:rsidR="009210E5" w:rsidRPr="00F10B7A" w:rsidRDefault="009210E5" w:rsidP="00273D05">
            <w:pPr>
              <w:rPr>
                <w:sz w:val="20"/>
                <w:szCs w:val="18"/>
              </w:rPr>
            </w:pPr>
          </w:p>
        </w:tc>
        <w:tc>
          <w:tcPr>
            <w:tcW w:w="5308" w:type="dxa"/>
          </w:tcPr>
          <w:p w14:paraId="0807CE64" w14:textId="77777777" w:rsidR="009210E5" w:rsidRPr="00F10B7A" w:rsidRDefault="009210E5" w:rsidP="00273D05"/>
        </w:tc>
        <w:tc>
          <w:tcPr>
            <w:tcW w:w="1985" w:type="dxa"/>
          </w:tcPr>
          <w:p w14:paraId="2E859803" w14:textId="77777777" w:rsidR="009210E5" w:rsidRPr="00F10B7A" w:rsidRDefault="009210E5" w:rsidP="00273D05"/>
        </w:tc>
        <w:tc>
          <w:tcPr>
            <w:tcW w:w="1134" w:type="dxa"/>
          </w:tcPr>
          <w:p w14:paraId="56258215" w14:textId="77777777" w:rsidR="009210E5" w:rsidRPr="00F10B7A" w:rsidRDefault="009210E5" w:rsidP="00273D05"/>
        </w:tc>
        <w:tc>
          <w:tcPr>
            <w:tcW w:w="1984" w:type="dxa"/>
          </w:tcPr>
          <w:p w14:paraId="77FC350B" w14:textId="77777777" w:rsidR="009210E5" w:rsidRPr="00F10B7A" w:rsidRDefault="009210E5" w:rsidP="00273D05"/>
        </w:tc>
      </w:tr>
      <w:tr w:rsidR="00DC5846" w:rsidRPr="00F10B7A" w14:paraId="17EB2372" w14:textId="77777777" w:rsidTr="00B50314">
        <w:trPr>
          <w:cantSplit/>
        </w:trPr>
        <w:tc>
          <w:tcPr>
            <w:tcW w:w="5182" w:type="dxa"/>
          </w:tcPr>
          <w:p w14:paraId="0F98DC9F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Mandataire : OUI / NON</w:t>
            </w:r>
          </w:p>
          <w:p w14:paraId="76547ED9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Dénomination sociale :</w:t>
            </w:r>
          </w:p>
          <w:p w14:paraId="229348CA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SIRET : ………………………….….Code APE…………</w:t>
            </w:r>
          </w:p>
          <w:p w14:paraId="075C2DE6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N° TVA intracommunautaire :</w:t>
            </w:r>
          </w:p>
          <w:p w14:paraId="76599317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Adresse :</w:t>
            </w:r>
          </w:p>
          <w:p w14:paraId="656CBE95" w14:textId="77777777" w:rsidR="009210E5" w:rsidRPr="00F10B7A" w:rsidRDefault="009210E5" w:rsidP="00273D05">
            <w:pPr>
              <w:rPr>
                <w:sz w:val="20"/>
                <w:szCs w:val="18"/>
              </w:rPr>
            </w:pPr>
          </w:p>
        </w:tc>
        <w:tc>
          <w:tcPr>
            <w:tcW w:w="5308" w:type="dxa"/>
          </w:tcPr>
          <w:p w14:paraId="17D84342" w14:textId="77777777" w:rsidR="009210E5" w:rsidRPr="00F10B7A" w:rsidRDefault="009210E5" w:rsidP="00273D05"/>
        </w:tc>
        <w:tc>
          <w:tcPr>
            <w:tcW w:w="1985" w:type="dxa"/>
          </w:tcPr>
          <w:p w14:paraId="5E98E862" w14:textId="77777777" w:rsidR="009210E5" w:rsidRPr="00F10B7A" w:rsidRDefault="009210E5" w:rsidP="00273D05">
            <w:pPr>
              <w:pStyle w:val="Notedebasdepage"/>
            </w:pPr>
          </w:p>
        </w:tc>
        <w:tc>
          <w:tcPr>
            <w:tcW w:w="1134" w:type="dxa"/>
          </w:tcPr>
          <w:p w14:paraId="2B17D44A" w14:textId="77777777" w:rsidR="009210E5" w:rsidRPr="00F10B7A" w:rsidRDefault="009210E5" w:rsidP="00273D05"/>
        </w:tc>
        <w:tc>
          <w:tcPr>
            <w:tcW w:w="1984" w:type="dxa"/>
          </w:tcPr>
          <w:p w14:paraId="4C37E8CF" w14:textId="77777777" w:rsidR="009210E5" w:rsidRPr="00F10B7A" w:rsidRDefault="009210E5" w:rsidP="00273D05"/>
        </w:tc>
      </w:tr>
      <w:tr w:rsidR="00DC5846" w:rsidRPr="00F10B7A" w14:paraId="5B9BC09B" w14:textId="77777777" w:rsidTr="00B50314">
        <w:trPr>
          <w:cantSplit/>
        </w:trPr>
        <w:tc>
          <w:tcPr>
            <w:tcW w:w="5182" w:type="dxa"/>
          </w:tcPr>
          <w:p w14:paraId="32BB8283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Mandataire : OUI / NON</w:t>
            </w:r>
          </w:p>
          <w:p w14:paraId="5E8ABAF9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Dénomination sociale :</w:t>
            </w:r>
          </w:p>
          <w:p w14:paraId="0B33C511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SIRET : ………………………….….Code APE…………</w:t>
            </w:r>
          </w:p>
          <w:p w14:paraId="5C1BD226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N° TVA intracommunautaire :</w:t>
            </w:r>
          </w:p>
          <w:p w14:paraId="3259E5C1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Adresse :</w:t>
            </w:r>
          </w:p>
          <w:p w14:paraId="3DCFF0CF" w14:textId="77777777" w:rsidR="009210E5" w:rsidRPr="00F10B7A" w:rsidRDefault="009210E5" w:rsidP="00273D05">
            <w:pPr>
              <w:rPr>
                <w:sz w:val="20"/>
                <w:szCs w:val="18"/>
              </w:rPr>
            </w:pPr>
          </w:p>
        </w:tc>
        <w:tc>
          <w:tcPr>
            <w:tcW w:w="5308" w:type="dxa"/>
          </w:tcPr>
          <w:p w14:paraId="6D560AEA" w14:textId="77777777" w:rsidR="009210E5" w:rsidRPr="00F10B7A" w:rsidRDefault="009210E5" w:rsidP="00273D05"/>
        </w:tc>
        <w:tc>
          <w:tcPr>
            <w:tcW w:w="1985" w:type="dxa"/>
          </w:tcPr>
          <w:p w14:paraId="18EDAB6C" w14:textId="77777777" w:rsidR="009210E5" w:rsidRPr="00F10B7A" w:rsidRDefault="009210E5" w:rsidP="00273D05"/>
        </w:tc>
        <w:tc>
          <w:tcPr>
            <w:tcW w:w="1134" w:type="dxa"/>
          </w:tcPr>
          <w:p w14:paraId="70D5FDD0" w14:textId="77777777" w:rsidR="009210E5" w:rsidRPr="00F10B7A" w:rsidRDefault="009210E5" w:rsidP="00273D05"/>
        </w:tc>
        <w:tc>
          <w:tcPr>
            <w:tcW w:w="1984" w:type="dxa"/>
          </w:tcPr>
          <w:p w14:paraId="5C76FB83" w14:textId="77777777" w:rsidR="009210E5" w:rsidRPr="00F10B7A" w:rsidRDefault="009210E5" w:rsidP="00273D05"/>
        </w:tc>
      </w:tr>
      <w:tr w:rsidR="00DC5846" w:rsidRPr="00F10B7A" w14:paraId="79736B2F" w14:textId="77777777" w:rsidTr="00B50314">
        <w:trPr>
          <w:cantSplit/>
        </w:trPr>
        <w:tc>
          <w:tcPr>
            <w:tcW w:w="5182" w:type="dxa"/>
          </w:tcPr>
          <w:p w14:paraId="0138E95B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Mandataire : OUI / NON</w:t>
            </w:r>
          </w:p>
          <w:p w14:paraId="7F5D02E0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Dénomination sociale :</w:t>
            </w:r>
          </w:p>
          <w:p w14:paraId="2E443BC5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SIRET : ………………………….….Code APE…………</w:t>
            </w:r>
          </w:p>
          <w:p w14:paraId="0AB5C545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N° TVA intracommunautaire :</w:t>
            </w:r>
          </w:p>
          <w:p w14:paraId="7A5D8D3A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Adresse :</w:t>
            </w:r>
          </w:p>
          <w:p w14:paraId="71FFEDDE" w14:textId="77777777" w:rsidR="009210E5" w:rsidRPr="00F10B7A" w:rsidRDefault="009210E5" w:rsidP="00273D05">
            <w:pPr>
              <w:rPr>
                <w:sz w:val="20"/>
                <w:szCs w:val="18"/>
              </w:rPr>
            </w:pPr>
          </w:p>
        </w:tc>
        <w:tc>
          <w:tcPr>
            <w:tcW w:w="5308" w:type="dxa"/>
          </w:tcPr>
          <w:p w14:paraId="02554AF9" w14:textId="77777777" w:rsidR="009210E5" w:rsidRPr="00F10B7A" w:rsidRDefault="009210E5" w:rsidP="00273D05"/>
        </w:tc>
        <w:tc>
          <w:tcPr>
            <w:tcW w:w="1985" w:type="dxa"/>
          </w:tcPr>
          <w:p w14:paraId="1D29E689" w14:textId="77777777" w:rsidR="009210E5" w:rsidRPr="00F10B7A" w:rsidRDefault="009210E5" w:rsidP="00273D05"/>
        </w:tc>
        <w:tc>
          <w:tcPr>
            <w:tcW w:w="1134" w:type="dxa"/>
          </w:tcPr>
          <w:p w14:paraId="6B7DD276" w14:textId="77777777" w:rsidR="009210E5" w:rsidRPr="00F10B7A" w:rsidRDefault="009210E5" w:rsidP="00273D05"/>
        </w:tc>
        <w:tc>
          <w:tcPr>
            <w:tcW w:w="1984" w:type="dxa"/>
          </w:tcPr>
          <w:p w14:paraId="54FFEEA7" w14:textId="77777777" w:rsidR="009210E5" w:rsidRPr="00F10B7A" w:rsidRDefault="009210E5" w:rsidP="00273D05"/>
        </w:tc>
      </w:tr>
      <w:tr w:rsidR="00DC5846" w:rsidRPr="00F10B7A" w14:paraId="2E6C888C" w14:textId="77777777" w:rsidTr="00B50314">
        <w:trPr>
          <w:cantSplit/>
        </w:trPr>
        <w:tc>
          <w:tcPr>
            <w:tcW w:w="5182" w:type="dxa"/>
          </w:tcPr>
          <w:p w14:paraId="5BE3E734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Mandataire : OUI / NON</w:t>
            </w:r>
          </w:p>
          <w:p w14:paraId="51299CEB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Dénomination sociale :</w:t>
            </w:r>
          </w:p>
          <w:p w14:paraId="4475B3D8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SIRET : ………………………….….Code APE…………</w:t>
            </w:r>
          </w:p>
          <w:p w14:paraId="72814274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N° TVA intracommunautaire :</w:t>
            </w:r>
          </w:p>
          <w:p w14:paraId="63DF45F0" w14:textId="77777777" w:rsidR="009210E5" w:rsidRPr="00F10B7A" w:rsidRDefault="009210E5" w:rsidP="00273D05">
            <w:pPr>
              <w:rPr>
                <w:sz w:val="20"/>
                <w:szCs w:val="18"/>
              </w:rPr>
            </w:pPr>
            <w:r w:rsidRPr="00F10B7A">
              <w:rPr>
                <w:sz w:val="20"/>
                <w:szCs w:val="18"/>
              </w:rPr>
              <w:t>Adresse :</w:t>
            </w:r>
          </w:p>
          <w:p w14:paraId="078AF450" w14:textId="77777777" w:rsidR="009210E5" w:rsidRPr="00F10B7A" w:rsidRDefault="009210E5" w:rsidP="00273D05">
            <w:pPr>
              <w:rPr>
                <w:sz w:val="20"/>
                <w:szCs w:val="18"/>
              </w:rPr>
            </w:pPr>
          </w:p>
        </w:tc>
        <w:tc>
          <w:tcPr>
            <w:tcW w:w="5308" w:type="dxa"/>
          </w:tcPr>
          <w:p w14:paraId="78CB58A8" w14:textId="77777777" w:rsidR="009210E5" w:rsidRPr="00F10B7A" w:rsidRDefault="009210E5" w:rsidP="00273D05"/>
        </w:tc>
        <w:tc>
          <w:tcPr>
            <w:tcW w:w="1985" w:type="dxa"/>
          </w:tcPr>
          <w:p w14:paraId="2C151CB1" w14:textId="77777777" w:rsidR="009210E5" w:rsidRPr="00F10B7A" w:rsidRDefault="009210E5" w:rsidP="00273D05"/>
        </w:tc>
        <w:tc>
          <w:tcPr>
            <w:tcW w:w="1134" w:type="dxa"/>
          </w:tcPr>
          <w:p w14:paraId="40FA8F49" w14:textId="77777777" w:rsidR="009210E5" w:rsidRPr="00F10B7A" w:rsidRDefault="009210E5" w:rsidP="00273D05"/>
        </w:tc>
        <w:tc>
          <w:tcPr>
            <w:tcW w:w="1984" w:type="dxa"/>
          </w:tcPr>
          <w:p w14:paraId="6757CD51" w14:textId="77777777" w:rsidR="009210E5" w:rsidRPr="00F10B7A" w:rsidRDefault="009210E5" w:rsidP="00273D05"/>
        </w:tc>
      </w:tr>
      <w:tr w:rsidR="00DC5846" w:rsidRPr="00F10B7A" w14:paraId="264F2722" w14:textId="77777777" w:rsidTr="00E367CF">
        <w:trPr>
          <w:cantSplit/>
          <w:trHeight w:val="451"/>
        </w:trPr>
        <w:tc>
          <w:tcPr>
            <w:tcW w:w="10490" w:type="dxa"/>
            <w:gridSpan w:val="2"/>
            <w:shd w:val="clear" w:color="auto" w:fill="F2F2F2"/>
            <w:vAlign w:val="center"/>
          </w:tcPr>
          <w:p w14:paraId="70ED608B" w14:textId="77777777" w:rsidR="00E367CF" w:rsidRPr="00F10B7A" w:rsidRDefault="00E367CF" w:rsidP="00273D05">
            <w:pPr>
              <w:jc w:val="right"/>
              <w:rPr>
                <w:b/>
              </w:rPr>
            </w:pPr>
          </w:p>
          <w:p w14:paraId="4396540A" w14:textId="34A31F1D" w:rsidR="009210E5" w:rsidRPr="00F10B7A" w:rsidRDefault="009210E5" w:rsidP="00273D05">
            <w:pPr>
              <w:jc w:val="right"/>
              <w:rPr>
                <w:b/>
              </w:rPr>
            </w:pPr>
            <w:r w:rsidRPr="00F10B7A">
              <w:rPr>
                <w:b/>
              </w:rPr>
              <w:t>TOTAL :</w:t>
            </w:r>
          </w:p>
          <w:p w14:paraId="14BF40D3" w14:textId="77777777" w:rsidR="00E367CF" w:rsidRPr="00F10B7A" w:rsidRDefault="00E367CF" w:rsidP="00273D05">
            <w:pPr>
              <w:jc w:val="right"/>
              <w:rPr>
                <w:b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14:paraId="08268997" w14:textId="77777777" w:rsidR="009210E5" w:rsidRPr="00F10B7A" w:rsidRDefault="009210E5" w:rsidP="00273D05"/>
        </w:tc>
        <w:tc>
          <w:tcPr>
            <w:tcW w:w="1134" w:type="dxa"/>
            <w:shd w:val="clear" w:color="auto" w:fill="auto"/>
            <w:vAlign w:val="center"/>
          </w:tcPr>
          <w:p w14:paraId="49791C67" w14:textId="77777777" w:rsidR="009210E5" w:rsidRPr="00F10B7A" w:rsidRDefault="009210E5" w:rsidP="00273D05"/>
        </w:tc>
        <w:tc>
          <w:tcPr>
            <w:tcW w:w="1984" w:type="dxa"/>
            <w:shd w:val="clear" w:color="auto" w:fill="auto"/>
            <w:vAlign w:val="center"/>
          </w:tcPr>
          <w:p w14:paraId="46437E40" w14:textId="77777777" w:rsidR="009210E5" w:rsidRPr="00F10B7A" w:rsidRDefault="009210E5" w:rsidP="00273D05"/>
        </w:tc>
      </w:tr>
    </w:tbl>
    <w:p w14:paraId="459CFA93" w14:textId="77777777" w:rsidR="009210E5" w:rsidRPr="00F10B7A" w:rsidRDefault="009210E5" w:rsidP="00B50314">
      <w:pPr>
        <w:rPr>
          <w:rFonts w:cs="Calibri"/>
        </w:rPr>
      </w:pPr>
    </w:p>
    <w:p w14:paraId="66E54C6D" w14:textId="77777777" w:rsidR="003A4B13" w:rsidRPr="00F10B7A" w:rsidRDefault="003A4B13" w:rsidP="00B50314">
      <w:pPr>
        <w:rPr>
          <w:rFonts w:cs="Calibri"/>
        </w:rPr>
      </w:pPr>
    </w:p>
    <w:p w14:paraId="15D57FD0" w14:textId="77777777" w:rsidR="003A4B13" w:rsidRPr="00F10B7A" w:rsidRDefault="003A4B13" w:rsidP="00B50314">
      <w:pPr>
        <w:rPr>
          <w:rFonts w:cs="Calibri"/>
        </w:rPr>
      </w:pPr>
    </w:p>
    <w:p w14:paraId="028D1F06" w14:textId="77777777" w:rsidR="003A4B13" w:rsidRPr="00F10B7A" w:rsidRDefault="003A4B13" w:rsidP="00B50314">
      <w:pPr>
        <w:rPr>
          <w:rFonts w:cs="Calibri"/>
        </w:rPr>
      </w:pPr>
    </w:p>
    <w:p w14:paraId="7CE17D5F" w14:textId="3B2C9A83" w:rsidR="00935CEF" w:rsidRPr="00F10B7A" w:rsidRDefault="00935CEF" w:rsidP="00935CEF">
      <w:pPr>
        <w:pStyle w:val="Titre2"/>
        <w:numPr>
          <w:ilvl w:val="0"/>
          <w:numId w:val="0"/>
        </w:numPr>
        <w:ind w:left="1134"/>
        <w:jc w:val="center"/>
        <w:rPr>
          <w:sz w:val="28"/>
          <w:szCs w:val="22"/>
          <w:lang w:val="fr-FR"/>
        </w:rPr>
      </w:pPr>
      <w:bookmarkStart w:id="42" w:name="_Toc202363472"/>
      <w:r w:rsidRPr="00F10B7A">
        <w:rPr>
          <w:sz w:val="28"/>
          <w:szCs w:val="22"/>
          <w:lang w:val="fr-FR"/>
        </w:rPr>
        <w:t xml:space="preserve">ANNEXE </w:t>
      </w:r>
      <w:r>
        <w:rPr>
          <w:sz w:val="28"/>
          <w:szCs w:val="22"/>
          <w:lang w:val="fr-FR"/>
        </w:rPr>
        <w:t>3</w:t>
      </w:r>
      <w:r w:rsidRPr="00F10B7A">
        <w:rPr>
          <w:sz w:val="28"/>
          <w:szCs w:val="22"/>
          <w:lang w:val="fr-FR"/>
        </w:rPr>
        <w:t xml:space="preserve"> – </w:t>
      </w:r>
      <w:r w:rsidRPr="00935CEF">
        <w:rPr>
          <w:sz w:val="28"/>
          <w:szCs w:val="22"/>
          <w:lang w:val="fr-FR"/>
        </w:rPr>
        <w:t>COÛTS JOURNALIERS SERVANT DE BASE AUX MODIFICATIONS DU MARCHÉ</w:t>
      </w:r>
      <w:bookmarkEnd w:id="42"/>
    </w:p>
    <w:p w14:paraId="443DD910" w14:textId="77777777" w:rsidR="003A4B13" w:rsidRDefault="003A4B13" w:rsidP="00B50314">
      <w:pPr>
        <w:rPr>
          <w:rFonts w:cs="Calibri"/>
          <w:lang w:val="fr-BE"/>
        </w:rPr>
      </w:pPr>
    </w:p>
    <w:p w14:paraId="4BAB6688" w14:textId="77777777" w:rsidR="00935CEF" w:rsidRDefault="00935CEF" w:rsidP="00B50314">
      <w:pPr>
        <w:rPr>
          <w:rFonts w:cs="Calibri"/>
          <w:lang w:val="fr-BE"/>
        </w:rPr>
      </w:pPr>
    </w:p>
    <w:p w14:paraId="7394FE81" w14:textId="77777777" w:rsidR="00935CEF" w:rsidRDefault="00935CEF" w:rsidP="00B50314">
      <w:pPr>
        <w:rPr>
          <w:rFonts w:cs="Calibri"/>
          <w:lang w:val="fr-BE"/>
        </w:rPr>
      </w:pPr>
    </w:p>
    <w:tbl>
      <w:tblPr>
        <w:tblW w:w="0" w:type="auto"/>
        <w:tblInd w:w="100" w:type="dxa"/>
        <w:tblLayout w:type="fixed"/>
        <w:tblLook w:val="04A0" w:firstRow="1" w:lastRow="0" w:firstColumn="1" w:lastColumn="0" w:noHBand="0" w:noVBand="1"/>
      </w:tblPr>
      <w:tblGrid>
        <w:gridCol w:w="2560"/>
        <w:gridCol w:w="3000"/>
        <w:gridCol w:w="3000"/>
        <w:gridCol w:w="3000"/>
        <w:gridCol w:w="3000"/>
      </w:tblGrid>
      <w:tr w:rsidR="00935CEF" w:rsidRPr="00935CEF" w14:paraId="0D1BC40E" w14:textId="77777777" w:rsidTr="005302B4">
        <w:trPr>
          <w:trHeight w:val="346"/>
        </w:trPr>
        <w:tc>
          <w:tcPr>
            <w:tcW w:w="25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D1135" w14:textId="692828FF" w:rsidR="00935CEF" w:rsidRPr="00935CEF" w:rsidRDefault="00CE6842" w:rsidP="00935CEF">
            <w:pPr>
              <w:suppressAutoHyphens w:val="0"/>
              <w:spacing w:before="800"/>
              <w:jc w:val="center"/>
              <w:rPr>
                <w:rFonts w:ascii="Trebuchet MS" w:eastAsia="Arial" w:hAnsi="Trebuchet MS" w:cs="Arial"/>
                <w:b/>
                <w:bCs/>
                <w:color w:val="000000"/>
                <w:sz w:val="20"/>
                <w:szCs w:val="24"/>
                <w:lang w:eastAsia="en-US"/>
              </w:rPr>
            </w:pPr>
            <w:r>
              <w:rPr>
                <w:rFonts w:ascii="Trebuchet MS" w:eastAsia="Arial" w:hAnsi="Trebuchet MS" w:cs="Arial"/>
                <w:b/>
                <w:bCs/>
                <w:color w:val="000000"/>
                <w:sz w:val="20"/>
                <w:szCs w:val="24"/>
                <w:lang w:eastAsia="en-US"/>
              </w:rPr>
              <w:t xml:space="preserve">Mandataire et </w:t>
            </w:r>
            <w:r w:rsidR="00935CEF" w:rsidRPr="00935CEF">
              <w:rPr>
                <w:rFonts w:ascii="Trebuchet MS" w:eastAsia="Arial" w:hAnsi="Trebuchet MS" w:cs="Arial"/>
                <w:b/>
                <w:bCs/>
                <w:color w:val="000000"/>
                <w:sz w:val="20"/>
                <w:szCs w:val="24"/>
                <w:lang w:eastAsia="en-US"/>
              </w:rPr>
              <w:t>Cotraitants</w:t>
            </w:r>
          </w:p>
          <w:p w14:paraId="210A0176" w14:textId="77777777" w:rsidR="00935CEF" w:rsidRPr="00935CEF" w:rsidRDefault="00935CEF" w:rsidP="00935CEF">
            <w:pPr>
              <w:suppressAutoHyphens w:val="0"/>
              <w:spacing w:after="20" w:line="240" w:lineRule="exact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2000" w:type="dxa"/>
            <w:gridSpan w:val="4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D2DEF" w14:textId="77777777" w:rsidR="00935CEF" w:rsidRDefault="00935CEF" w:rsidP="00935CEF">
            <w:pPr>
              <w:suppressAutoHyphens w:val="0"/>
              <w:spacing w:before="80" w:after="2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</w:p>
          <w:p w14:paraId="3862C1C6" w14:textId="77777777" w:rsidR="00935CEF" w:rsidRPr="00935CEF" w:rsidRDefault="00935CEF" w:rsidP="00935CEF">
            <w:pPr>
              <w:suppressAutoHyphens w:val="0"/>
              <w:spacing w:before="80" w:after="20"/>
              <w:jc w:val="center"/>
              <w:rPr>
                <w:rFonts w:ascii="Trebuchet MS" w:eastAsia="Arial" w:hAnsi="Trebuchet MS" w:cs="Arial"/>
                <w:b/>
                <w:bCs/>
                <w:color w:val="000000"/>
                <w:szCs w:val="28"/>
                <w:lang w:eastAsia="en-US"/>
              </w:rPr>
            </w:pPr>
            <w:r w:rsidRPr="00935CEF">
              <w:rPr>
                <w:rFonts w:ascii="Trebuchet MS" w:eastAsia="Arial" w:hAnsi="Trebuchet MS" w:cs="Arial"/>
                <w:b/>
                <w:bCs/>
                <w:color w:val="000000"/>
                <w:szCs w:val="28"/>
                <w:lang w:eastAsia="en-US"/>
              </w:rPr>
              <w:t>Nature de l'intervenant</w:t>
            </w:r>
          </w:p>
          <w:p w14:paraId="17E6D23A" w14:textId="0FC62745" w:rsidR="00935CEF" w:rsidRPr="00935CEF" w:rsidRDefault="00935CEF" w:rsidP="00935CEF">
            <w:pPr>
              <w:suppressAutoHyphens w:val="0"/>
              <w:spacing w:before="80" w:after="2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</w:p>
        </w:tc>
      </w:tr>
      <w:tr w:rsidR="00935CEF" w:rsidRPr="00935CEF" w14:paraId="2D5D8F19" w14:textId="77777777" w:rsidTr="005302B4">
        <w:trPr>
          <w:trHeight w:val="1138"/>
        </w:trPr>
        <w:tc>
          <w:tcPr>
            <w:tcW w:w="2560" w:type="dxa"/>
            <w:vMerge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CFD69" w14:textId="77777777" w:rsidR="00935CEF" w:rsidRP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2AB6B" w14:textId="77777777" w:rsidR="00935CEF" w:rsidRPr="00935CEF" w:rsidRDefault="00935CEF" w:rsidP="00935CEF">
            <w:pPr>
              <w:suppressAutoHyphens w:val="0"/>
              <w:spacing w:before="6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Préciser la qualité de l’intervenant Direction / Chef de projet / Assistant – Technicien / Autres </w:t>
            </w:r>
          </w:p>
          <w:p w14:paraId="5806EE87" w14:textId="77777777" w:rsidR="00935CEF" w:rsidRPr="00935CEF" w:rsidRDefault="00935CEF" w:rsidP="00935CEF">
            <w:pPr>
              <w:suppressAutoHyphens w:val="0"/>
              <w:spacing w:before="60" w:after="2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 (Montant journée)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F995E6" w14:textId="77777777" w:rsidR="00935CEF" w:rsidRPr="00935CEF" w:rsidRDefault="00935CEF" w:rsidP="00935CEF">
            <w:pPr>
              <w:suppressAutoHyphens w:val="0"/>
              <w:spacing w:before="6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Préciser la qualité de l’intervenant Direction / Chef de projet / Assistant – Technicien / Autres </w:t>
            </w:r>
          </w:p>
          <w:p w14:paraId="2DF85EC4" w14:textId="77777777" w:rsidR="00935CEF" w:rsidRPr="00935CEF" w:rsidRDefault="00935CEF" w:rsidP="00935CEF">
            <w:pPr>
              <w:suppressAutoHyphens w:val="0"/>
              <w:spacing w:before="60" w:after="2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 (Montant journée)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84040" w14:textId="77777777" w:rsidR="00935CEF" w:rsidRPr="00935CEF" w:rsidRDefault="00935CEF" w:rsidP="00935CEF">
            <w:pPr>
              <w:suppressAutoHyphens w:val="0"/>
              <w:spacing w:before="6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Préciser la qualité de l’intervenant Direction / Chef de projet / Assistant – Technicien / Autres </w:t>
            </w:r>
          </w:p>
          <w:p w14:paraId="50A58FD2" w14:textId="77777777" w:rsidR="00935CEF" w:rsidRPr="00935CEF" w:rsidRDefault="00935CEF" w:rsidP="00935CEF">
            <w:pPr>
              <w:suppressAutoHyphens w:val="0"/>
              <w:spacing w:before="60" w:after="2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 (Montant journée)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CCCCCC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B4A72" w14:textId="77777777" w:rsidR="00935CEF" w:rsidRPr="00935CEF" w:rsidRDefault="00935CEF" w:rsidP="00935CEF">
            <w:pPr>
              <w:suppressAutoHyphens w:val="0"/>
              <w:spacing w:before="6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Préciser la qualité de l’intervenant Direction / Chef de projet / Assistant – Technicien / Autres </w:t>
            </w:r>
          </w:p>
          <w:p w14:paraId="4CB3EB7A" w14:textId="77777777" w:rsidR="00935CEF" w:rsidRPr="00935CEF" w:rsidRDefault="00935CEF" w:rsidP="00935CEF">
            <w:pPr>
              <w:suppressAutoHyphens w:val="0"/>
              <w:spacing w:before="60" w:after="20" w:line="230" w:lineRule="exact"/>
              <w:ind w:left="40" w:right="40"/>
              <w:jc w:val="center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 xml:space="preserve"> (Montant journée)</w:t>
            </w:r>
          </w:p>
        </w:tc>
      </w:tr>
      <w:tr w:rsidR="00935CEF" w:rsidRPr="00935CEF" w14:paraId="4992E22E" w14:textId="77777777" w:rsidTr="00935CEF">
        <w:trPr>
          <w:trHeight w:val="346"/>
        </w:trPr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B2B07" w14:textId="77777777" w:rsid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  <w:p w14:paraId="79477B82" w14:textId="77777777" w:rsidR="00935CEF" w:rsidRP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A2ABB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260F32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219AAD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37AA73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</w:tr>
      <w:tr w:rsidR="00935CEF" w:rsidRPr="00935CEF" w14:paraId="61DE4C87" w14:textId="77777777" w:rsidTr="00935CEF">
        <w:trPr>
          <w:trHeight w:val="346"/>
        </w:trPr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85B42" w14:textId="77777777" w:rsid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  <w:p w14:paraId="22FBE7D6" w14:textId="77777777" w:rsidR="00935CEF" w:rsidRP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F9D083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C10E46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4D87B7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5C7416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</w:tr>
      <w:tr w:rsidR="00935CEF" w:rsidRPr="00935CEF" w14:paraId="3D19539C" w14:textId="77777777" w:rsidTr="00935CEF">
        <w:trPr>
          <w:trHeight w:val="346"/>
        </w:trPr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C446C9" w14:textId="77777777" w:rsid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  <w:p w14:paraId="282ABD66" w14:textId="77777777" w:rsidR="00935CEF" w:rsidRP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B0AA2E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D5C10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4191E1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8623D4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</w:tr>
      <w:tr w:rsidR="00935CEF" w:rsidRPr="00935CEF" w14:paraId="2C4F7C2B" w14:textId="77777777" w:rsidTr="00935CEF">
        <w:trPr>
          <w:trHeight w:val="346"/>
        </w:trPr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9963F" w14:textId="77777777" w:rsid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  <w:p w14:paraId="0FA95F1E" w14:textId="77777777" w:rsidR="00935CEF" w:rsidRP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B2B466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BF973B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974C0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093B5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</w:tr>
      <w:tr w:rsidR="00935CEF" w:rsidRPr="00935CEF" w14:paraId="3810DDD8" w14:textId="77777777" w:rsidTr="00935CEF">
        <w:trPr>
          <w:trHeight w:val="346"/>
        </w:trPr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4DDD7" w14:textId="77777777" w:rsid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  <w:p w14:paraId="005B4961" w14:textId="77777777" w:rsidR="00935CEF" w:rsidRP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1AB3DA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29315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81492B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E0EDD6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</w:tr>
      <w:tr w:rsidR="00935CEF" w:rsidRPr="00935CEF" w14:paraId="05B67AF2" w14:textId="77777777" w:rsidTr="00935CEF">
        <w:trPr>
          <w:trHeight w:val="346"/>
        </w:trPr>
        <w:tc>
          <w:tcPr>
            <w:tcW w:w="2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F6AAE" w14:textId="77777777" w:rsid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  <w:p w14:paraId="7A1B7CA9" w14:textId="77777777" w:rsidR="00935CEF" w:rsidRPr="00935CEF" w:rsidRDefault="00935CEF" w:rsidP="00935CEF">
            <w:pPr>
              <w:suppressAutoHyphens w:val="0"/>
              <w:jc w:val="left"/>
              <w:rPr>
                <w:rFonts w:ascii="Trebuchet MS" w:hAnsi="Trebuchet MS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8A4D65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7C1AE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E0D93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3B8052" w14:textId="77777777" w:rsidR="00935CEF" w:rsidRPr="00935CEF" w:rsidRDefault="00935CEF" w:rsidP="00935CEF">
            <w:pPr>
              <w:suppressAutoHyphens w:val="0"/>
              <w:spacing w:before="80" w:after="20"/>
              <w:ind w:left="80" w:right="80"/>
              <w:jc w:val="right"/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</w:pPr>
            <w:r w:rsidRPr="00935CEF">
              <w:rPr>
                <w:rFonts w:ascii="Trebuchet MS" w:eastAsia="Arial" w:hAnsi="Trebuchet MS" w:cs="Arial"/>
                <w:color w:val="000000"/>
                <w:sz w:val="20"/>
                <w:szCs w:val="24"/>
                <w:lang w:eastAsia="en-US"/>
              </w:rPr>
              <w:t>€ HT</w:t>
            </w:r>
          </w:p>
        </w:tc>
      </w:tr>
    </w:tbl>
    <w:p w14:paraId="00DFD01A" w14:textId="77777777" w:rsidR="00935CEF" w:rsidRPr="00F5269A" w:rsidRDefault="00935CEF" w:rsidP="00B50314">
      <w:pPr>
        <w:rPr>
          <w:rFonts w:cs="Calibri"/>
          <w:lang w:val="fr-BE"/>
        </w:rPr>
      </w:pPr>
    </w:p>
    <w:sectPr w:rsidR="00935CEF" w:rsidRPr="00F5269A" w:rsidSect="00626F1E">
      <w:footerReference w:type="default" r:id="rId11"/>
      <w:pgSz w:w="16838" w:h="11906" w:orient="landscape"/>
      <w:pgMar w:top="709" w:right="1134" w:bottom="851" w:left="737" w:header="720" w:footer="6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B9EF5" w14:textId="77777777" w:rsidR="009210E5" w:rsidRPr="00F10B7A" w:rsidRDefault="009210E5">
      <w:r w:rsidRPr="00F10B7A">
        <w:separator/>
      </w:r>
    </w:p>
  </w:endnote>
  <w:endnote w:type="continuationSeparator" w:id="0">
    <w:p w14:paraId="4D5AA9F6" w14:textId="77777777" w:rsidR="009210E5" w:rsidRPr="00F10B7A" w:rsidRDefault="009210E5">
      <w:r w:rsidRPr="00F10B7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D5DDB" w14:textId="77777777" w:rsidR="009210E5" w:rsidRPr="00F10B7A" w:rsidRDefault="009210E5" w:rsidP="00637A6A">
    <w:pPr>
      <w:pStyle w:val="Pieddepage"/>
      <w:tabs>
        <w:tab w:val="clear" w:pos="4536"/>
        <w:tab w:val="clear" w:pos="9072"/>
        <w:tab w:val="right" w:pos="10204"/>
      </w:tabs>
      <w:rPr>
        <w:rFonts w:cs="Calibri"/>
        <w:sz w:val="18"/>
        <w:szCs w:val="18"/>
      </w:rPr>
    </w:pPr>
  </w:p>
  <w:p w14:paraId="1BC66D0F" w14:textId="77777777" w:rsidR="009210E5" w:rsidRPr="00F10B7A" w:rsidRDefault="009210E5" w:rsidP="00637A6A">
    <w:pPr>
      <w:pStyle w:val="Pieddepage"/>
      <w:tabs>
        <w:tab w:val="clear" w:pos="4536"/>
        <w:tab w:val="clear" w:pos="9072"/>
        <w:tab w:val="right" w:pos="10204"/>
      </w:tabs>
      <w:rPr>
        <w:rFonts w:cs="Calibri"/>
        <w:sz w:val="18"/>
        <w:szCs w:val="18"/>
      </w:rPr>
    </w:pPr>
    <w:r w:rsidRPr="00F10B7A">
      <w:rPr>
        <w:rFonts w:cs="Calibri"/>
        <w:sz w:val="18"/>
        <w:szCs w:val="18"/>
      </w:rPr>
      <w:t xml:space="preserve">A.E. - </w:t>
    </w:r>
    <w:r w:rsidRPr="00F10B7A">
      <w:rPr>
        <w:rFonts w:cs="Calibri"/>
        <w:bCs/>
        <w:sz w:val="18"/>
        <w:szCs w:val="18"/>
      </w:rPr>
      <w:t xml:space="preserve"> - </w:t>
    </w:r>
    <w:r w:rsidRPr="00F10B7A">
      <w:rPr>
        <w:rFonts w:cs="Calibri"/>
        <w:bCs/>
        <w:color w:val="000000"/>
        <w:sz w:val="18"/>
        <w:szCs w:val="18"/>
      </w:rPr>
      <w:t>Marché de maitrise d'oeuvre pour la réalisation d'une passerelle piétonne de franchissement de la rivière Dronne sur la commune de Saint -Méard de Dronne (24)</w:t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sz w:val="18"/>
        <w:szCs w:val="18"/>
      </w:rPr>
      <w:t xml:space="preserve">Page </w:t>
    </w:r>
    <w:r w:rsidRPr="00F10B7A">
      <w:rPr>
        <w:rFonts w:cs="Calibri"/>
        <w:b/>
        <w:bCs/>
        <w:sz w:val="18"/>
        <w:szCs w:val="18"/>
      </w:rPr>
      <w:fldChar w:fldCharType="begin"/>
    </w:r>
    <w:r w:rsidRPr="00F10B7A">
      <w:rPr>
        <w:rFonts w:cs="Calibri"/>
        <w:b/>
        <w:bCs/>
        <w:sz w:val="18"/>
        <w:szCs w:val="18"/>
      </w:rPr>
      <w:instrText>PAGE</w:instrText>
    </w:r>
    <w:r w:rsidRPr="00F10B7A">
      <w:rPr>
        <w:rFonts w:cs="Calibri"/>
        <w:b/>
        <w:bCs/>
        <w:sz w:val="18"/>
        <w:szCs w:val="18"/>
      </w:rPr>
      <w:fldChar w:fldCharType="separate"/>
    </w:r>
    <w:r w:rsidRPr="00F10B7A">
      <w:rPr>
        <w:rFonts w:cs="Calibri"/>
        <w:b/>
        <w:bCs/>
        <w:sz w:val="18"/>
        <w:szCs w:val="18"/>
      </w:rPr>
      <w:t>9</w:t>
    </w:r>
    <w:r w:rsidRPr="00F10B7A">
      <w:rPr>
        <w:rFonts w:cs="Calibri"/>
        <w:b/>
        <w:bCs/>
        <w:sz w:val="18"/>
        <w:szCs w:val="18"/>
      </w:rPr>
      <w:fldChar w:fldCharType="end"/>
    </w:r>
    <w:r w:rsidRPr="00F10B7A">
      <w:rPr>
        <w:rFonts w:cs="Calibri"/>
        <w:sz w:val="18"/>
        <w:szCs w:val="18"/>
      </w:rPr>
      <w:t xml:space="preserve"> sur </w:t>
    </w:r>
    <w:r w:rsidRPr="00F10B7A">
      <w:rPr>
        <w:rFonts w:cs="Calibri"/>
        <w:b/>
        <w:bCs/>
        <w:sz w:val="18"/>
        <w:szCs w:val="18"/>
      </w:rPr>
      <w:fldChar w:fldCharType="begin"/>
    </w:r>
    <w:r w:rsidRPr="00F10B7A">
      <w:rPr>
        <w:rFonts w:cs="Calibri"/>
        <w:b/>
        <w:bCs/>
        <w:sz w:val="18"/>
        <w:szCs w:val="18"/>
      </w:rPr>
      <w:instrText>NUMPAGES</w:instrText>
    </w:r>
    <w:r w:rsidRPr="00F10B7A">
      <w:rPr>
        <w:rFonts w:cs="Calibri"/>
        <w:b/>
        <w:bCs/>
        <w:sz w:val="18"/>
        <w:szCs w:val="18"/>
      </w:rPr>
      <w:fldChar w:fldCharType="separate"/>
    </w:r>
    <w:r w:rsidRPr="00F10B7A">
      <w:rPr>
        <w:rFonts w:cs="Calibri"/>
        <w:b/>
        <w:bCs/>
        <w:sz w:val="18"/>
        <w:szCs w:val="18"/>
      </w:rPr>
      <w:t>10</w:t>
    </w:r>
    <w:r w:rsidRPr="00F10B7A">
      <w:rPr>
        <w:rFonts w:cs="Calibri"/>
        <w:b/>
        <w:bCs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BAB5AD" w14:textId="77777777" w:rsidR="009210E5" w:rsidRPr="00F10B7A" w:rsidRDefault="009210E5" w:rsidP="00DC5846">
    <w:pPr>
      <w:pStyle w:val="Pieddepage"/>
      <w:tabs>
        <w:tab w:val="clear" w:pos="9072"/>
      </w:tabs>
      <w:rPr>
        <w:rFonts w:cs="Calibri"/>
        <w:sz w:val="18"/>
        <w:szCs w:val="18"/>
      </w:rPr>
    </w:pPr>
  </w:p>
  <w:p w14:paraId="60D87DB8" w14:textId="77777777" w:rsidR="009210E5" w:rsidRPr="00F10B7A" w:rsidRDefault="009210E5" w:rsidP="00B23E3C">
    <w:pPr>
      <w:pStyle w:val="Pieddepage"/>
      <w:tabs>
        <w:tab w:val="clear" w:pos="4536"/>
        <w:tab w:val="clear" w:pos="9072"/>
      </w:tabs>
      <w:rPr>
        <w:rFonts w:cs="Calibri"/>
        <w:sz w:val="18"/>
        <w:szCs w:val="18"/>
      </w:rPr>
    </w:pPr>
    <w:r w:rsidRPr="00F10B7A">
      <w:rPr>
        <w:rFonts w:cs="Calibri"/>
        <w:sz w:val="18"/>
        <w:szCs w:val="18"/>
      </w:rPr>
      <w:t xml:space="preserve">A.E. - </w:t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bCs/>
        <w:sz w:val="18"/>
        <w:szCs w:val="18"/>
      </w:rPr>
      <w:tab/>
    </w:r>
    <w:r w:rsidRPr="00F10B7A">
      <w:rPr>
        <w:rFonts w:cs="Calibri"/>
        <w:sz w:val="18"/>
        <w:szCs w:val="18"/>
      </w:rPr>
      <w:t xml:space="preserve">Page </w:t>
    </w:r>
    <w:r w:rsidRPr="00F10B7A">
      <w:rPr>
        <w:rFonts w:cs="Calibri"/>
        <w:b/>
        <w:bCs/>
        <w:sz w:val="18"/>
        <w:szCs w:val="18"/>
      </w:rPr>
      <w:fldChar w:fldCharType="begin"/>
    </w:r>
    <w:r w:rsidRPr="00F10B7A">
      <w:rPr>
        <w:rFonts w:cs="Calibri"/>
        <w:b/>
        <w:bCs/>
        <w:sz w:val="18"/>
        <w:szCs w:val="18"/>
      </w:rPr>
      <w:instrText>PAGE</w:instrText>
    </w:r>
    <w:r w:rsidRPr="00F10B7A">
      <w:rPr>
        <w:rFonts w:cs="Calibri"/>
        <w:b/>
        <w:bCs/>
        <w:sz w:val="18"/>
        <w:szCs w:val="18"/>
      </w:rPr>
      <w:fldChar w:fldCharType="separate"/>
    </w:r>
    <w:r w:rsidRPr="00F10B7A">
      <w:rPr>
        <w:rFonts w:cs="Calibri"/>
        <w:b/>
        <w:bCs/>
        <w:sz w:val="18"/>
        <w:szCs w:val="18"/>
      </w:rPr>
      <w:t>10</w:t>
    </w:r>
    <w:r w:rsidRPr="00F10B7A">
      <w:rPr>
        <w:rFonts w:cs="Calibri"/>
        <w:b/>
        <w:bCs/>
        <w:sz w:val="18"/>
        <w:szCs w:val="18"/>
      </w:rPr>
      <w:fldChar w:fldCharType="end"/>
    </w:r>
    <w:r w:rsidRPr="00F10B7A">
      <w:rPr>
        <w:rFonts w:cs="Calibri"/>
        <w:sz w:val="18"/>
        <w:szCs w:val="18"/>
      </w:rPr>
      <w:t xml:space="preserve"> sur </w:t>
    </w:r>
    <w:r w:rsidRPr="00F10B7A">
      <w:rPr>
        <w:rFonts w:cs="Calibri"/>
        <w:b/>
        <w:bCs/>
        <w:sz w:val="18"/>
        <w:szCs w:val="18"/>
      </w:rPr>
      <w:fldChar w:fldCharType="begin"/>
    </w:r>
    <w:r w:rsidRPr="00F10B7A">
      <w:rPr>
        <w:rFonts w:cs="Calibri"/>
        <w:b/>
        <w:bCs/>
        <w:sz w:val="18"/>
        <w:szCs w:val="18"/>
      </w:rPr>
      <w:instrText>NUMPAGES</w:instrText>
    </w:r>
    <w:r w:rsidRPr="00F10B7A">
      <w:rPr>
        <w:rFonts w:cs="Calibri"/>
        <w:b/>
        <w:bCs/>
        <w:sz w:val="18"/>
        <w:szCs w:val="18"/>
      </w:rPr>
      <w:fldChar w:fldCharType="separate"/>
    </w:r>
    <w:r w:rsidRPr="00F10B7A">
      <w:rPr>
        <w:rFonts w:cs="Calibri"/>
        <w:b/>
        <w:bCs/>
        <w:sz w:val="18"/>
        <w:szCs w:val="18"/>
      </w:rPr>
      <w:t>10</w:t>
    </w:r>
    <w:r w:rsidRPr="00F10B7A">
      <w:rPr>
        <w:rFonts w:cs="Calibr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757E1" w14:textId="77777777" w:rsidR="009210E5" w:rsidRPr="00F10B7A" w:rsidRDefault="009210E5">
      <w:r w:rsidRPr="00F10B7A">
        <w:separator/>
      </w:r>
    </w:p>
  </w:footnote>
  <w:footnote w:type="continuationSeparator" w:id="0">
    <w:p w14:paraId="51013897" w14:textId="77777777" w:rsidR="009210E5" w:rsidRPr="00F10B7A" w:rsidRDefault="009210E5">
      <w:r w:rsidRPr="00F10B7A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1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itre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cs="Wingdings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4" w15:restartNumberingAfterBreak="0">
    <w:nsid w:val="0000000B"/>
    <w:multiLevelType w:val="singleLevel"/>
    <w:tmpl w:val="0000000B"/>
    <w:lvl w:ilvl="0">
      <w:start w:val="1"/>
      <w:numFmt w:val="bullet"/>
      <w:lvlText w:val="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93E3A8C"/>
    <w:multiLevelType w:val="hybridMultilevel"/>
    <w:tmpl w:val="5BEE4546"/>
    <w:lvl w:ilvl="0" w:tplc="B49658FC">
      <w:numFmt w:val="bullet"/>
      <w:lvlText w:val="-"/>
      <w:lvlJc w:val="left"/>
      <w:pPr>
        <w:ind w:left="720" w:hanging="360"/>
      </w:pPr>
      <w:rPr>
        <w:rFonts w:ascii="Univers" w:eastAsia="Times New Roman" w:hAnsi="Univers" w:cs="Univers" w:hint="default"/>
      </w:rPr>
    </w:lvl>
    <w:lvl w:ilvl="1" w:tplc="5100DB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2A19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94A0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6C10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3CFB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3C25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D892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CAA3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4C2416"/>
    <w:multiLevelType w:val="hybridMultilevel"/>
    <w:tmpl w:val="D22A3DB0"/>
    <w:lvl w:ilvl="0" w:tplc="991C5962">
      <w:start w:val="1"/>
      <w:numFmt w:val="decimal"/>
      <w:pStyle w:val="Titre1"/>
      <w:lvlText w:val="Article %1 ."/>
      <w:lvlJc w:val="left"/>
      <w:pPr>
        <w:ind w:left="720" w:hanging="360"/>
      </w:pPr>
    </w:lvl>
    <w:lvl w:ilvl="1" w:tplc="57A83F78" w:tentative="1">
      <w:start w:val="1"/>
      <w:numFmt w:val="lowerLetter"/>
      <w:lvlText w:val="%2."/>
      <w:lvlJc w:val="left"/>
      <w:pPr>
        <w:ind w:left="1440" w:hanging="360"/>
      </w:pPr>
    </w:lvl>
    <w:lvl w:ilvl="2" w:tplc="696AA3E2" w:tentative="1">
      <w:start w:val="1"/>
      <w:numFmt w:val="lowerRoman"/>
      <w:lvlText w:val="%3."/>
      <w:lvlJc w:val="right"/>
      <w:pPr>
        <w:ind w:left="2160" w:hanging="180"/>
      </w:pPr>
    </w:lvl>
    <w:lvl w:ilvl="3" w:tplc="8DDCB27C" w:tentative="1">
      <w:start w:val="1"/>
      <w:numFmt w:val="decimal"/>
      <w:lvlText w:val="%4."/>
      <w:lvlJc w:val="left"/>
      <w:pPr>
        <w:ind w:left="2880" w:hanging="360"/>
      </w:pPr>
    </w:lvl>
    <w:lvl w:ilvl="4" w:tplc="ACA0270E" w:tentative="1">
      <w:start w:val="1"/>
      <w:numFmt w:val="lowerLetter"/>
      <w:lvlText w:val="%5."/>
      <w:lvlJc w:val="left"/>
      <w:pPr>
        <w:ind w:left="3600" w:hanging="360"/>
      </w:pPr>
    </w:lvl>
    <w:lvl w:ilvl="5" w:tplc="91BC77B6" w:tentative="1">
      <w:start w:val="1"/>
      <w:numFmt w:val="lowerRoman"/>
      <w:lvlText w:val="%6."/>
      <w:lvlJc w:val="right"/>
      <w:pPr>
        <w:ind w:left="4320" w:hanging="180"/>
      </w:pPr>
    </w:lvl>
    <w:lvl w:ilvl="6" w:tplc="E6804D7C" w:tentative="1">
      <w:start w:val="1"/>
      <w:numFmt w:val="decimal"/>
      <w:lvlText w:val="%7."/>
      <w:lvlJc w:val="left"/>
      <w:pPr>
        <w:ind w:left="5040" w:hanging="360"/>
      </w:pPr>
    </w:lvl>
    <w:lvl w:ilvl="7" w:tplc="18220DBE" w:tentative="1">
      <w:start w:val="1"/>
      <w:numFmt w:val="lowerLetter"/>
      <w:lvlText w:val="%8."/>
      <w:lvlJc w:val="left"/>
      <w:pPr>
        <w:ind w:left="5760" w:hanging="360"/>
      </w:pPr>
    </w:lvl>
    <w:lvl w:ilvl="8" w:tplc="B4C69F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F1678E"/>
    <w:multiLevelType w:val="hybridMultilevel"/>
    <w:tmpl w:val="18503CA6"/>
    <w:lvl w:ilvl="0" w:tplc="BB924400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763BAC"/>
    <w:multiLevelType w:val="hybridMultilevel"/>
    <w:tmpl w:val="ECB8EB64"/>
    <w:lvl w:ilvl="0" w:tplc="027A64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4A84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04D8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A4D8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64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4621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8D4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2AE4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28A1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17722E50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8C559C3"/>
    <w:multiLevelType w:val="hybridMultilevel"/>
    <w:tmpl w:val="20EC5B0A"/>
    <w:lvl w:ilvl="0" w:tplc="F104B8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6D84E08" w:tentative="1">
      <w:start w:val="1"/>
      <w:numFmt w:val="lowerLetter"/>
      <w:lvlText w:val="%2."/>
      <w:lvlJc w:val="left"/>
      <w:pPr>
        <w:ind w:left="1506" w:hanging="360"/>
      </w:pPr>
    </w:lvl>
    <w:lvl w:ilvl="2" w:tplc="20801D02" w:tentative="1">
      <w:start w:val="1"/>
      <w:numFmt w:val="lowerRoman"/>
      <w:lvlText w:val="%3."/>
      <w:lvlJc w:val="right"/>
      <w:pPr>
        <w:ind w:left="2226" w:hanging="180"/>
      </w:pPr>
    </w:lvl>
    <w:lvl w:ilvl="3" w:tplc="2814EADA" w:tentative="1">
      <w:start w:val="1"/>
      <w:numFmt w:val="decimal"/>
      <w:lvlText w:val="%4."/>
      <w:lvlJc w:val="left"/>
      <w:pPr>
        <w:ind w:left="2946" w:hanging="360"/>
      </w:pPr>
    </w:lvl>
    <w:lvl w:ilvl="4" w:tplc="3ACCEF48" w:tentative="1">
      <w:start w:val="1"/>
      <w:numFmt w:val="lowerLetter"/>
      <w:lvlText w:val="%5."/>
      <w:lvlJc w:val="left"/>
      <w:pPr>
        <w:ind w:left="3666" w:hanging="360"/>
      </w:pPr>
    </w:lvl>
    <w:lvl w:ilvl="5" w:tplc="45AEA948" w:tentative="1">
      <w:start w:val="1"/>
      <w:numFmt w:val="lowerRoman"/>
      <w:lvlText w:val="%6."/>
      <w:lvlJc w:val="right"/>
      <w:pPr>
        <w:ind w:left="4386" w:hanging="180"/>
      </w:pPr>
    </w:lvl>
    <w:lvl w:ilvl="6" w:tplc="DAFA339E" w:tentative="1">
      <w:start w:val="1"/>
      <w:numFmt w:val="decimal"/>
      <w:lvlText w:val="%7."/>
      <w:lvlJc w:val="left"/>
      <w:pPr>
        <w:ind w:left="5106" w:hanging="360"/>
      </w:pPr>
    </w:lvl>
    <w:lvl w:ilvl="7" w:tplc="938C053E" w:tentative="1">
      <w:start w:val="1"/>
      <w:numFmt w:val="lowerLetter"/>
      <w:lvlText w:val="%8."/>
      <w:lvlJc w:val="left"/>
      <w:pPr>
        <w:ind w:left="5826" w:hanging="360"/>
      </w:pPr>
    </w:lvl>
    <w:lvl w:ilvl="8" w:tplc="79E8314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B994F32"/>
    <w:multiLevelType w:val="hybridMultilevel"/>
    <w:tmpl w:val="61CE8C7E"/>
    <w:lvl w:ilvl="0" w:tplc="68340F8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AE027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4E0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EEE1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87D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2897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3C60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84427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06F5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1F0D0A"/>
    <w:multiLevelType w:val="singleLevel"/>
    <w:tmpl w:val="F64A143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3" w15:restartNumberingAfterBreak="0">
    <w:nsid w:val="379223AA"/>
    <w:multiLevelType w:val="hybridMultilevel"/>
    <w:tmpl w:val="C3C29582"/>
    <w:lvl w:ilvl="0" w:tplc="04B6F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D655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C66B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7689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6DA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CCC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EE89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0D8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5633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07E25"/>
    <w:multiLevelType w:val="hybridMultilevel"/>
    <w:tmpl w:val="45ECF0C8"/>
    <w:lvl w:ilvl="0" w:tplc="976A41D6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b/>
        <w:i w:val="0"/>
        <w:color w:val="66CCFF"/>
        <w:sz w:val="22"/>
      </w:rPr>
    </w:lvl>
    <w:lvl w:ilvl="1" w:tplc="4244AD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ECFE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42B7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862F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48CA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063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8C68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8829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13183C"/>
    <w:multiLevelType w:val="hybridMultilevel"/>
    <w:tmpl w:val="FEEEB0A8"/>
    <w:lvl w:ilvl="0" w:tplc="0390072E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b/>
        <w:i w:val="0"/>
        <w:color w:val="66CCFF"/>
        <w:sz w:val="22"/>
      </w:rPr>
    </w:lvl>
    <w:lvl w:ilvl="1" w:tplc="C5363A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048B1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D4B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E0D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0FEFC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613D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3C1A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FE65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4640420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96205E5"/>
    <w:multiLevelType w:val="hybridMultilevel"/>
    <w:tmpl w:val="EF7E4042"/>
    <w:lvl w:ilvl="0" w:tplc="3D880230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b/>
        <w:i w:val="0"/>
        <w:color w:val="66CCFF"/>
        <w:sz w:val="22"/>
      </w:rPr>
    </w:lvl>
    <w:lvl w:ilvl="1" w:tplc="3E50F4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FEA4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D06AE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A7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7C81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5E72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C261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2EDD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ED6B50"/>
    <w:multiLevelType w:val="hybridMultilevel"/>
    <w:tmpl w:val="E65E6100"/>
    <w:lvl w:ilvl="0" w:tplc="C1EAB5E6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b/>
        <w:color w:val="66CCFF"/>
      </w:rPr>
    </w:lvl>
    <w:lvl w:ilvl="1" w:tplc="B21A0A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968B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DA8F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18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20A5A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5C76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060A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A233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C52203"/>
    <w:multiLevelType w:val="hybridMultilevel"/>
    <w:tmpl w:val="0870F50A"/>
    <w:lvl w:ilvl="0" w:tplc="FD16BC9C">
      <w:start w:val="1"/>
      <w:numFmt w:val="decimal"/>
      <w:pStyle w:val="Titre2"/>
      <w:lvlText w:val="Article %1. "/>
      <w:lvlJc w:val="left"/>
      <w:pPr>
        <w:ind w:left="360" w:hanging="360"/>
      </w:pPr>
      <w:rPr>
        <w:rFonts w:hint="default"/>
        <w:caps/>
      </w:rPr>
    </w:lvl>
    <w:lvl w:ilvl="1" w:tplc="64A0DCF8" w:tentative="1">
      <w:start w:val="1"/>
      <w:numFmt w:val="lowerLetter"/>
      <w:lvlText w:val="%2."/>
      <w:lvlJc w:val="left"/>
      <w:pPr>
        <w:ind w:left="1440" w:hanging="360"/>
      </w:pPr>
    </w:lvl>
    <w:lvl w:ilvl="2" w:tplc="D9FC3F38" w:tentative="1">
      <w:start w:val="1"/>
      <w:numFmt w:val="lowerRoman"/>
      <w:lvlText w:val="%3."/>
      <w:lvlJc w:val="right"/>
      <w:pPr>
        <w:ind w:left="2160" w:hanging="180"/>
      </w:pPr>
    </w:lvl>
    <w:lvl w:ilvl="3" w:tplc="B65A07C2" w:tentative="1">
      <w:start w:val="1"/>
      <w:numFmt w:val="decimal"/>
      <w:lvlText w:val="%4."/>
      <w:lvlJc w:val="left"/>
      <w:pPr>
        <w:ind w:left="2880" w:hanging="360"/>
      </w:pPr>
    </w:lvl>
    <w:lvl w:ilvl="4" w:tplc="1E7E44E0" w:tentative="1">
      <w:start w:val="1"/>
      <w:numFmt w:val="lowerLetter"/>
      <w:lvlText w:val="%5."/>
      <w:lvlJc w:val="left"/>
      <w:pPr>
        <w:ind w:left="3600" w:hanging="360"/>
      </w:pPr>
    </w:lvl>
    <w:lvl w:ilvl="5" w:tplc="C41616AE" w:tentative="1">
      <w:start w:val="1"/>
      <w:numFmt w:val="lowerRoman"/>
      <w:lvlText w:val="%6."/>
      <w:lvlJc w:val="right"/>
      <w:pPr>
        <w:ind w:left="4320" w:hanging="180"/>
      </w:pPr>
    </w:lvl>
    <w:lvl w:ilvl="6" w:tplc="5D888778" w:tentative="1">
      <w:start w:val="1"/>
      <w:numFmt w:val="decimal"/>
      <w:lvlText w:val="%7."/>
      <w:lvlJc w:val="left"/>
      <w:pPr>
        <w:ind w:left="5040" w:hanging="360"/>
      </w:pPr>
    </w:lvl>
    <w:lvl w:ilvl="7" w:tplc="89D8A37E" w:tentative="1">
      <w:start w:val="1"/>
      <w:numFmt w:val="lowerLetter"/>
      <w:lvlText w:val="%8."/>
      <w:lvlJc w:val="left"/>
      <w:pPr>
        <w:ind w:left="5760" w:hanging="360"/>
      </w:pPr>
    </w:lvl>
    <w:lvl w:ilvl="8" w:tplc="C1A683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E00900"/>
    <w:multiLevelType w:val="hybridMultilevel"/>
    <w:tmpl w:val="BB042C18"/>
    <w:lvl w:ilvl="0" w:tplc="659C6A96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7FC8A5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A8C67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24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D86C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E4E9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E842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7C94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A481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B628C"/>
    <w:multiLevelType w:val="hybridMultilevel"/>
    <w:tmpl w:val="C3286046"/>
    <w:lvl w:ilvl="0" w:tplc="82B4A85C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i w:val="0"/>
        <w:color w:val="66CCFF"/>
        <w:sz w:val="22"/>
      </w:rPr>
    </w:lvl>
    <w:lvl w:ilvl="1" w:tplc="3FF28D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1A47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D0C8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765B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DC54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206A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F0D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BEB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10941"/>
    <w:multiLevelType w:val="hybridMultilevel"/>
    <w:tmpl w:val="51AA4D74"/>
    <w:lvl w:ilvl="0" w:tplc="77A43ED6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i w:val="0"/>
        <w:color w:val="66CCFF"/>
        <w:sz w:val="22"/>
      </w:rPr>
    </w:lvl>
    <w:lvl w:ilvl="1" w:tplc="FD4C07E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E8C5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C9B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CEF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DA56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56A1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42E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C455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680B"/>
    <w:multiLevelType w:val="singleLevel"/>
    <w:tmpl w:val="00000000"/>
    <w:lvl w:ilvl="0">
      <w:start w:val="1"/>
      <w:numFmt w:val="bullet"/>
      <w:lvlText w:val="·"/>
      <w:legacy w:legacy="1" w:legacySpace="0" w:legacyIndent="284"/>
      <w:lvlJc w:val="left"/>
      <w:pPr>
        <w:ind w:left="284" w:hanging="284"/>
      </w:pPr>
      <w:rPr>
        <w:rFonts w:ascii="Symbol" w:hAnsi="Symbol" w:hint="default"/>
      </w:rPr>
    </w:lvl>
  </w:abstractNum>
  <w:abstractNum w:abstractNumId="24" w15:restartNumberingAfterBreak="0">
    <w:nsid w:val="6A4240C8"/>
    <w:multiLevelType w:val="hybridMultilevel"/>
    <w:tmpl w:val="D7346DF0"/>
    <w:lvl w:ilvl="0" w:tplc="F306C9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D8B5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5E678A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412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E4CC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58E3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AEF4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487E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F09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1">
    <w:nsid w:val="6AD23A1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1">
    <w:nsid w:val="6C30352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D7A4096"/>
    <w:multiLevelType w:val="hybridMultilevel"/>
    <w:tmpl w:val="16B6BE2C"/>
    <w:lvl w:ilvl="0" w:tplc="6F987CA8">
      <w:numFmt w:val="bullet"/>
      <w:lvlText w:val=""/>
      <w:lvlJc w:val="left"/>
      <w:pPr>
        <w:ind w:left="720" w:hanging="360"/>
      </w:pPr>
      <w:rPr>
        <w:rFonts w:ascii="Wingdings" w:eastAsia="Wingdings" w:hAnsi="Wingdings" w:cs="Wingdings" w:hint="default"/>
        <w:b/>
        <w:color w:val="66CCFF"/>
      </w:rPr>
    </w:lvl>
    <w:lvl w:ilvl="1" w:tplc="D5AEEF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9AE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AD8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98B1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0CA6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EED5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FA36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2CD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1">
    <w:nsid w:val="714B12DD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2ED3223"/>
    <w:multiLevelType w:val="hybridMultilevel"/>
    <w:tmpl w:val="7CC651B6"/>
    <w:lvl w:ilvl="0" w:tplc="89B0B0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A0C8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9BEAC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AC291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A4DE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5A93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E29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BE09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30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612FCE"/>
    <w:multiLevelType w:val="hybridMultilevel"/>
    <w:tmpl w:val="FBF227EE"/>
    <w:lvl w:ilvl="0" w:tplc="B194FA16">
      <w:start w:val="1"/>
      <w:numFmt w:val="decimal"/>
      <w:lvlText w:val="Article %1. "/>
      <w:lvlJc w:val="left"/>
      <w:pPr>
        <w:ind w:left="720" w:hanging="360"/>
      </w:pPr>
      <w:rPr>
        <w:rFonts w:hint="default"/>
      </w:rPr>
    </w:lvl>
    <w:lvl w:ilvl="1" w:tplc="A76E9D1E" w:tentative="1">
      <w:start w:val="1"/>
      <w:numFmt w:val="lowerLetter"/>
      <w:lvlText w:val="%2."/>
      <w:lvlJc w:val="left"/>
      <w:pPr>
        <w:ind w:left="1440" w:hanging="360"/>
      </w:pPr>
    </w:lvl>
    <w:lvl w:ilvl="2" w:tplc="1C5EB5F4" w:tentative="1">
      <w:start w:val="1"/>
      <w:numFmt w:val="lowerRoman"/>
      <w:lvlText w:val="%3."/>
      <w:lvlJc w:val="right"/>
      <w:pPr>
        <w:ind w:left="2160" w:hanging="180"/>
      </w:pPr>
    </w:lvl>
    <w:lvl w:ilvl="3" w:tplc="EBA6BE9E" w:tentative="1">
      <w:start w:val="1"/>
      <w:numFmt w:val="decimal"/>
      <w:lvlText w:val="%4."/>
      <w:lvlJc w:val="left"/>
      <w:pPr>
        <w:ind w:left="2880" w:hanging="360"/>
      </w:pPr>
    </w:lvl>
    <w:lvl w:ilvl="4" w:tplc="3B080FC6" w:tentative="1">
      <w:start w:val="1"/>
      <w:numFmt w:val="lowerLetter"/>
      <w:lvlText w:val="%5."/>
      <w:lvlJc w:val="left"/>
      <w:pPr>
        <w:ind w:left="3600" w:hanging="360"/>
      </w:pPr>
    </w:lvl>
    <w:lvl w:ilvl="5" w:tplc="84B0C46E" w:tentative="1">
      <w:start w:val="1"/>
      <w:numFmt w:val="lowerRoman"/>
      <w:lvlText w:val="%6."/>
      <w:lvlJc w:val="right"/>
      <w:pPr>
        <w:ind w:left="4320" w:hanging="180"/>
      </w:pPr>
    </w:lvl>
    <w:lvl w:ilvl="6" w:tplc="4442F6B8" w:tentative="1">
      <w:start w:val="1"/>
      <w:numFmt w:val="decimal"/>
      <w:lvlText w:val="%7."/>
      <w:lvlJc w:val="left"/>
      <w:pPr>
        <w:ind w:left="5040" w:hanging="360"/>
      </w:pPr>
    </w:lvl>
    <w:lvl w:ilvl="7" w:tplc="A3742082" w:tentative="1">
      <w:start w:val="1"/>
      <w:numFmt w:val="lowerLetter"/>
      <w:lvlText w:val="%8."/>
      <w:lvlJc w:val="left"/>
      <w:pPr>
        <w:ind w:left="5760" w:hanging="360"/>
      </w:pPr>
    </w:lvl>
    <w:lvl w:ilvl="8" w:tplc="7F2C53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AE5483"/>
    <w:multiLevelType w:val="hybridMultilevel"/>
    <w:tmpl w:val="4822AE64"/>
    <w:lvl w:ilvl="0" w:tplc="0776B3A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944657">
    <w:abstractNumId w:val="1"/>
  </w:num>
  <w:num w:numId="2" w16cid:durableId="1813791221">
    <w:abstractNumId w:val="2"/>
  </w:num>
  <w:num w:numId="3" w16cid:durableId="371464920">
    <w:abstractNumId w:val="3"/>
  </w:num>
  <w:num w:numId="4" w16cid:durableId="146634631">
    <w:abstractNumId w:val="24"/>
  </w:num>
  <w:num w:numId="5" w16cid:durableId="1024552858">
    <w:abstractNumId w:val="12"/>
  </w:num>
  <w:num w:numId="6" w16cid:durableId="627007152">
    <w:abstractNumId w:val="4"/>
  </w:num>
  <w:num w:numId="7" w16cid:durableId="1440753694">
    <w:abstractNumId w:val="10"/>
  </w:num>
  <w:num w:numId="8" w16cid:durableId="1397390362">
    <w:abstractNumId w:val="5"/>
  </w:num>
  <w:num w:numId="9" w16cid:durableId="1405761568">
    <w:abstractNumId w:val="30"/>
  </w:num>
  <w:num w:numId="10" w16cid:durableId="1635328247">
    <w:abstractNumId w:val="30"/>
  </w:num>
  <w:num w:numId="11" w16cid:durableId="1580211360">
    <w:abstractNumId w:val="6"/>
  </w:num>
  <w:num w:numId="12" w16cid:durableId="1472942857">
    <w:abstractNumId w:val="23"/>
  </w:num>
  <w:num w:numId="13" w16cid:durableId="14298162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4" w16cid:durableId="1699576566">
    <w:abstractNumId w:val="26"/>
  </w:num>
  <w:num w:numId="15" w16cid:durableId="277224055">
    <w:abstractNumId w:val="9"/>
  </w:num>
  <w:num w:numId="16" w16cid:durableId="46535122">
    <w:abstractNumId w:val="28"/>
  </w:num>
  <w:num w:numId="17" w16cid:durableId="1498424737">
    <w:abstractNumId w:val="16"/>
  </w:num>
  <w:num w:numId="18" w16cid:durableId="1549680428">
    <w:abstractNumId w:val="25"/>
  </w:num>
  <w:num w:numId="19" w16cid:durableId="1172572876">
    <w:abstractNumId w:val="20"/>
  </w:num>
  <w:num w:numId="20" w16cid:durableId="1397818872">
    <w:abstractNumId w:val="19"/>
  </w:num>
  <w:num w:numId="21" w16cid:durableId="655955027">
    <w:abstractNumId w:val="13"/>
  </w:num>
  <w:num w:numId="22" w16cid:durableId="1721128198">
    <w:abstractNumId w:val="22"/>
  </w:num>
  <w:num w:numId="23" w16cid:durableId="33820690">
    <w:abstractNumId w:val="21"/>
  </w:num>
  <w:num w:numId="24" w16cid:durableId="933242562">
    <w:abstractNumId w:val="17"/>
  </w:num>
  <w:num w:numId="25" w16cid:durableId="361246529">
    <w:abstractNumId w:val="14"/>
  </w:num>
  <w:num w:numId="26" w16cid:durableId="2119181971">
    <w:abstractNumId w:val="18"/>
  </w:num>
  <w:num w:numId="27" w16cid:durableId="270819922">
    <w:abstractNumId w:val="27"/>
  </w:num>
  <w:num w:numId="28" w16cid:durableId="958949290">
    <w:abstractNumId w:val="15"/>
  </w:num>
  <w:num w:numId="29" w16cid:durableId="543952124">
    <w:abstractNumId w:val="29"/>
  </w:num>
  <w:num w:numId="30" w16cid:durableId="1122579297">
    <w:abstractNumId w:val="8"/>
  </w:num>
  <w:num w:numId="31" w16cid:durableId="1124926078">
    <w:abstractNumId w:val="11"/>
  </w:num>
  <w:num w:numId="32" w16cid:durableId="83577994">
    <w:abstractNumId w:val="31"/>
  </w:num>
  <w:num w:numId="33" w16cid:durableId="180014316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567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D7A65"/>
    <w:rsid w:val="0004521E"/>
    <w:rsid w:val="00073B8C"/>
    <w:rsid w:val="00077ED0"/>
    <w:rsid w:val="00085887"/>
    <w:rsid w:val="000934EF"/>
    <w:rsid w:val="00101789"/>
    <w:rsid w:val="00102CB5"/>
    <w:rsid w:val="00160FC4"/>
    <w:rsid w:val="001641F2"/>
    <w:rsid w:val="00166522"/>
    <w:rsid w:val="00187D48"/>
    <w:rsid w:val="001B463C"/>
    <w:rsid w:val="001E162E"/>
    <w:rsid w:val="001E2277"/>
    <w:rsid w:val="001E3795"/>
    <w:rsid w:val="002002FB"/>
    <w:rsid w:val="00225273"/>
    <w:rsid w:val="00243C58"/>
    <w:rsid w:val="00246DBD"/>
    <w:rsid w:val="002676A9"/>
    <w:rsid w:val="002807E4"/>
    <w:rsid w:val="00283519"/>
    <w:rsid w:val="00286DB6"/>
    <w:rsid w:val="002D78F4"/>
    <w:rsid w:val="003047D1"/>
    <w:rsid w:val="00337B68"/>
    <w:rsid w:val="00355EA8"/>
    <w:rsid w:val="00356D61"/>
    <w:rsid w:val="00362A61"/>
    <w:rsid w:val="003834CF"/>
    <w:rsid w:val="003A4B13"/>
    <w:rsid w:val="003C239D"/>
    <w:rsid w:val="003D4A1D"/>
    <w:rsid w:val="003E49AB"/>
    <w:rsid w:val="003F4959"/>
    <w:rsid w:val="00402BFC"/>
    <w:rsid w:val="004314E2"/>
    <w:rsid w:val="00443676"/>
    <w:rsid w:val="00445137"/>
    <w:rsid w:val="004477B2"/>
    <w:rsid w:val="00454956"/>
    <w:rsid w:val="00483798"/>
    <w:rsid w:val="00485C82"/>
    <w:rsid w:val="00492DDE"/>
    <w:rsid w:val="004A4F2C"/>
    <w:rsid w:val="004C6E51"/>
    <w:rsid w:val="004F1E00"/>
    <w:rsid w:val="00512858"/>
    <w:rsid w:val="0052163B"/>
    <w:rsid w:val="00534BAF"/>
    <w:rsid w:val="005377A4"/>
    <w:rsid w:val="00552C16"/>
    <w:rsid w:val="00560FCF"/>
    <w:rsid w:val="00576611"/>
    <w:rsid w:val="005776A2"/>
    <w:rsid w:val="0058069D"/>
    <w:rsid w:val="005C06BA"/>
    <w:rsid w:val="005C5A39"/>
    <w:rsid w:val="005E0831"/>
    <w:rsid w:val="00620BCE"/>
    <w:rsid w:val="00621AF2"/>
    <w:rsid w:val="006524CB"/>
    <w:rsid w:val="00654CAF"/>
    <w:rsid w:val="006708ED"/>
    <w:rsid w:val="00671E7B"/>
    <w:rsid w:val="0069717C"/>
    <w:rsid w:val="006A531A"/>
    <w:rsid w:val="006D6FE6"/>
    <w:rsid w:val="007147FD"/>
    <w:rsid w:val="0073403F"/>
    <w:rsid w:val="007420D3"/>
    <w:rsid w:val="00754D84"/>
    <w:rsid w:val="00757345"/>
    <w:rsid w:val="00757857"/>
    <w:rsid w:val="007C172E"/>
    <w:rsid w:val="007D1BD4"/>
    <w:rsid w:val="007D7A65"/>
    <w:rsid w:val="008249B2"/>
    <w:rsid w:val="008725EE"/>
    <w:rsid w:val="008C361C"/>
    <w:rsid w:val="008E5402"/>
    <w:rsid w:val="00915732"/>
    <w:rsid w:val="00917B88"/>
    <w:rsid w:val="009210E5"/>
    <w:rsid w:val="00935CEF"/>
    <w:rsid w:val="00940AB8"/>
    <w:rsid w:val="009569E9"/>
    <w:rsid w:val="00990DB2"/>
    <w:rsid w:val="009A37EE"/>
    <w:rsid w:val="009C1F08"/>
    <w:rsid w:val="009C26EB"/>
    <w:rsid w:val="009E3FE4"/>
    <w:rsid w:val="00A27634"/>
    <w:rsid w:val="00A35B83"/>
    <w:rsid w:val="00A47270"/>
    <w:rsid w:val="00A60DF2"/>
    <w:rsid w:val="00A624B2"/>
    <w:rsid w:val="00A84968"/>
    <w:rsid w:val="00AA7D7C"/>
    <w:rsid w:val="00AC764C"/>
    <w:rsid w:val="00AD539A"/>
    <w:rsid w:val="00B05611"/>
    <w:rsid w:val="00B72F95"/>
    <w:rsid w:val="00B85941"/>
    <w:rsid w:val="00BC4B7D"/>
    <w:rsid w:val="00BD4F6C"/>
    <w:rsid w:val="00BD673A"/>
    <w:rsid w:val="00C03C5F"/>
    <w:rsid w:val="00C05396"/>
    <w:rsid w:val="00C104C0"/>
    <w:rsid w:val="00C1111C"/>
    <w:rsid w:val="00C169E6"/>
    <w:rsid w:val="00C6665A"/>
    <w:rsid w:val="00C73A0D"/>
    <w:rsid w:val="00C7555D"/>
    <w:rsid w:val="00CA1B60"/>
    <w:rsid w:val="00CB707C"/>
    <w:rsid w:val="00CD353F"/>
    <w:rsid w:val="00CE6842"/>
    <w:rsid w:val="00D42CD7"/>
    <w:rsid w:val="00D94849"/>
    <w:rsid w:val="00D94E31"/>
    <w:rsid w:val="00DB4DF7"/>
    <w:rsid w:val="00DE7A59"/>
    <w:rsid w:val="00DF075B"/>
    <w:rsid w:val="00E06C6F"/>
    <w:rsid w:val="00E367CF"/>
    <w:rsid w:val="00E61298"/>
    <w:rsid w:val="00E63937"/>
    <w:rsid w:val="00E92FD5"/>
    <w:rsid w:val="00EA575A"/>
    <w:rsid w:val="00EB2C19"/>
    <w:rsid w:val="00F01CC6"/>
    <w:rsid w:val="00F071A2"/>
    <w:rsid w:val="00F10B7A"/>
    <w:rsid w:val="00F25D73"/>
    <w:rsid w:val="00F73FB7"/>
    <w:rsid w:val="00F8120F"/>
    <w:rsid w:val="00FA09D4"/>
    <w:rsid w:val="00FB32EC"/>
    <w:rsid w:val="00FC19D3"/>
    <w:rsid w:val="00FC2E5C"/>
    <w:rsid w:val="00FE5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7649"/>
    <o:shapelayout v:ext="edit">
      <o:idmap v:ext="edit" data="1"/>
    </o:shapelayout>
  </w:shapeDefaults>
  <w:doNotEmbedSmartTags/>
  <w:decimalSymbol w:val=","/>
  <w:listSeparator w:val=";"/>
  <w14:docId w14:val="266DC813"/>
  <w15:chartTrackingRefBased/>
  <w15:docId w15:val="{9110264D-1B87-4C19-AAEA-B81F6736A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0799"/>
    <w:pPr>
      <w:suppressAutoHyphens/>
      <w:jc w:val="both"/>
    </w:pPr>
    <w:rPr>
      <w:rFonts w:ascii="Calibri" w:hAnsi="Calibri" w:cs="Univers"/>
      <w:sz w:val="22"/>
      <w:lang w:eastAsia="zh-CN"/>
    </w:rPr>
  </w:style>
  <w:style w:type="paragraph" w:styleId="Titre1">
    <w:name w:val="heading 1"/>
    <w:basedOn w:val="Normal"/>
    <w:next w:val="Normal"/>
    <w:link w:val="Titre1Car"/>
    <w:qFormat/>
    <w:rsid w:val="003F260B"/>
    <w:pPr>
      <w:keepNext/>
      <w:numPr>
        <w:numId w:val="11"/>
      </w:numPr>
      <w:ind w:left="0" w:hanging="11"/>
      <w:outlineLvl w:val="0"/>
    </w:pPr>
    <w:rPr>
      <w:rFonts w:cs="Times New Roman"/>
      <w:b/>
      <w:color w:val="2F5496"/>
      <w:sz w:val="28"/>
      <w:szCs w:val="28"/>
    </w:rPr>
  </w:style>
  <w:style w:type="paragraph" w:styleId="Titre2">
    <w:name w:val="heading 2"/>
    <w:aliases w:val="2,Chapter x.x,H2,Header 2,Heading 2a,UNDERRUBRIK 1-2,h2,l2"/>
    <w:basedOn w:val="Normal"/>
    <w:next w:val="Normal"/>
    <w:link w:val="Titre2Car"/>
    <w:qFormat/>
    <w:rsid w:val="001030F3"/>
    <w:pPr>
      <w:keepNext/>
      <w:numPr>
        <w:numId w:val="20"/>
      </w:numPr>
      <w:suppressAutoHyphens w:val="0"/>
      <w:spacing w:before="360" w:after="120"/>
      <w:ind w:left="1134" w:right="281" w:hanging="1134"/>
      <w:outlineLvl w:val="1"/>
    </w:pPr>
    <w:rPr>
      <w:rFonts w:cs="Calibri"/>
      <w:b/>
      <w:bCs/>
      <w:caps/>
      <w:color w:val="2F4F9D"/>
      <w:sz w:val="24"/>
      <w:lang w:val="fr-BE" w:eastAsia="en-US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tabs>
        <w:tab w:val="center" w:pos="5103"/>
        <w:tab w:val="right" w:pos="10065"/>
      </w:tabs>
      <w:jc w:val="right"/>
      <w:outlineLvl w:val="2"/>
    </w:pPr>
    <w:rPr>
      <w:rFonts w:ascii="Arial" w:hAnsi="Arial" w:cs="Arial"/>
      <w:b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-142"/>
        <w:tab w:val="left" w:pos="4111"/>
      </w:tabs>
      <w:outlineLvl w:val="3"/>
    </w:pPr>
    <w:rPr>
      <w:rFonts w:ascii="Arial" w:hAnsi="Arial" w:cs="Arial"/>
      <w:b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ind w:left="567" w:firstLine="0"/>
      <w:outlineLvl w:val="4"/>
    </w:pPr>
    <w:rPr>
      <w:rFonts w:ascii="Arial" w:hAnsi="Arial" w:cs="Arial"/>
      <w:i/>
      <w:sz w:val="16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Arial" w:hAnsi="Arial" w:cs="Arial"/>
      <w:sz w:val="28"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Arial" w:hAnsi="Arial" w:cs="Arial"/>
      <w:bCs/>
      <w:i/>
      <w:sz w:val="16"/>
    </w:rPr>
  </w:style>
  <w:style w:type="paragraph" w:styleId="Titre8">
    <w:name w:val="heading 8"/>
    <w:basedOn w:val="Normal"/>
    <w:next w:val="Normal"/>
    <w:qFormat/>
    <w:pPr>
      <w:keepNext/>
      <w:numPr>
        <w:ilvl w:val="7"/>
        <w:numId w:val="1"/>
      </w:numPr>
      <w:jc w:val="center"/>
      <w:outlineLvl w:val="7"/>
    </w:pPr>
    <w:rPr>
      <w:rFonts w:ascii="Arial" w:hAnsi="Arial" w:cs="Arial"/>
      <w:b/>
      <w:bCs/>
      <w:sz w:val="24"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tabs>
        <w:tab w:val="left" w:pos="426"/>
        <w:tab w:val="left" w:pos="5103"/>
      </w:tabs>
      <w:spacing w:after="240"/>
      <w:outlineLvl w:val="8"/>
    </w:pPr>
    <w:rPr>
      <w:rFonts w:ascii="Arial" w:hAnsi="Arial" w:cs="Arial"/>
      <w:i/>
      <w:iCs/>
      <w:sz w:val="1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Policepardfaut2">
    <w:name w:val="Police par défaut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1z0">
    <w:name w:val="WW8Num1z0"/>
    <w:rPr>
      <w:rFonts w:cs="Times New Roman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Wingdings" w:hAnsi="Wingdings" w:cs="Wingdings"/>
      <w:sz w:val="16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3z3">
    <w:name w:val="WW8Num3z3"/>
    <w:rPr>
      <w:rFonts w:ascii="Symbol" w:hAnsi="Symbol" w:cs="Symbol"/>
    </w:rPr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cs="Times New Roman"/>
    </w:rPr>
  </w:style>
  <w:style w:type="character" w:customStyle="1" w:styleId="WW8Num7z0">
    <w:name w:val="WW8Num7z0"/>
    <w:rPr>
      <w:rFonts w:ascii="Wingdings" w:hAnsi="Wingdings" w:cs="Wingdings"/>
      <w:i w:val="0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0">
    <w:name w:val="WW8Num8z0"/>
    <w:rPr>
      <w:rFonts w:ascii="Arial" w:hAnsi="Arial" w:cs="Aria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Arial" w:eastAsia="Times New Roman" w:hAnsi="Arial" w:cs="Aria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0z3">
    <w:name w:val="WW8Num10z3"/>
    <w:rPr>
      <w:rFonts w:ascii="Symbol" w:hAnsi="Symbol" w:cs="Symbol"/>
    </w:rPr>
  </w:style>
  <w:style w:type="character" w:customStyle="1" w:styleId="WW8Num11z0">
    <w:name w:val="WW8Num11z0"/>
    <w:rPr>
      <w:rFonts w:ascii="Wingdings" w:hAnsi="Wingdings" w:cs="Wingdings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3">
    <w:name w:val="WW8Num11z3"/>
    <w:rPr>
      <w:rFonts w:ascii="Symbol" w:hAnsi="Symbol" w:cs="Symbol"/>
    </w:rPr>
  </w:style>
  <w:style w:type="character" w:customStyle="1" w:styleId="Policepardfaut1">
    <w:name w:val="Police par défaut1"/>
  </w:style>
  <w:style w:type="character" w:customStyle="1" w:styleId="Caractresdenotedebasdepage">
    <w:name w:val="Caractères de note de bas de page"/>
    <w:rPr>
      <w:rFonts w:cs="Times New Roman"/>
      <w:vertAlign w:val="superscript"/>
    </w:rPr>
  </w:style>
  <w:style w:type="character" w:styleId="Numrodepage">
    <w:name w:val="page number"/>
    <w:rPr>
      <w:rFonts w:cs="Times New Roman"/>
    </w:rPr>
  </w:style>
  <w:style w:type="character" w:customStyle="1" w:styleId="Marquedecommentaire1">
    <w:name w:val="Marque de commentaire1"/>
    <w:rPr>
      <w:rFonts w:cs="Times New Roman"/>
      <w:sz w:val="16"/>
    </w:rPr>
  </w:style>
  <w:style w:type="character" w:styleId="Lienhypertexte">
    <w:name w:val="Hyperlink"/>
    <w:uiPriority w:val="99"/>
    <w:rPr>
      <w:rFonts w:cs="Times New Roman"/>
      <w:color w:val="0000FF"/>
      <w:u w:val="single"/>
    </w:rPr>
  </w:style>
  <w:style w:type="character" w:styleId="lev">
    <w:name w:val="Strong"/>
    <w:qFormat/>
    <w:rPr>
      <w:rFonts w:cs="Times New Roman"/>
      <w:b/>
      <w:bCs/>
    </w:rPr>
  </w:style>
  <w:style w:type="character" w:customStyle="1" w:styleId="Appelnotedebasdep1">
    <w:name w:val="Appel note de bas de p.1"/>
    <w:rPr>
      <w:vertAlign w:val="superscript"/>
    </w:rPr>
  </w:style>
  <w:style w:type="character" w:customStyle="1" w:styleId="Caractresdenotedefin">
    <w:name w:val="Caractères de note de fin"/>
    <w:rPr>
      <w:vertAlign w:val="superscript"/>
    </w:rPr>
  </w:style>
  <w:style w:type="character" w:customStyle="1" w:styleId="WW-Caractresdenotedefin">
    <w:name w:val="WW-Caractères de note de fin"/>
  </w:style>
  <w:style w:type="character" w:styleId="Appeldenotedefin">
    <w:name w:val="endnote reference"/>
    <w:rPr>
      <w:vertAlign w:val="superscript"/>
    </w:rPr>
  </w:style>
  <w:style w:type="character" w:styleId="Appelnotedebasdep">
    <w:name w:val="footnote reference"/>
    <w:rPr>
      <w:vertAlign w:val="superscript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sdetexte">
    <w:name w:val="Body Text"/>
    <w:basedOn w:val="Normal"/>
    <w:pPr>
      <w:tabs>
        <w:tab w:val="left" w:pos="426"/>
      </w:tabs>
      <w:spacing w:before="60"/>
    </w:pPr>
    <w:rPr>
      <w:rFonts w:ascii="Arial" w:hAnsi="Arial" w:cs="Arial"/>
      <w:b/>
      <w:sz w:val="24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next w:val="Normal"/>
    <w:qFormat/>
    <w:pPr>
      <w:tabs>
        <w:tab w:val="left" w:pos="426"/>
        <w:tab w:val="left" w:pos="851"/>
      </w:tabs>
    </w:pPr>
    <w:rPr>
      <w:rFonts w:ascii="Arial" w:hAnsi="Arial" w:cs="Arial"/>
      <w:b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Notedebasdepage">
    <w:name w:val="footnote text"/>
    <w:basedOn w:val="Normal"/>
    <w:link w:val="NotedebasdepageCar"/>
  </w:style>
  <w:style w:type="paragraph" w:customStyle="1" w:styleId="ftiret">
    <w:name w:val="f_tiret"/>
    <w:basedOn w:val="Normal"/>
    <w:pPr>
      <w:tabs>
        <w:tab w:val="left" w:pos="426"/>
      </w:tabs>
      <w:spacing w:before="60"/>
      <w:ind w:left="142" w:hanging="142"/>
    </w:pPr>
  </w:style>
  <w:style w:type="paragraph" w:customStyle="1" w:styleId="fcasegauche">
    <w:name w:val="f_case_gauche"/>
    <w:basedOn w:val="Normal"/>
    <w:pPr>
      <w:spacing w:after="60"/>
      <w:ind w:left="284" w:hanging="284"/>
    </w:pPr>
  </w:style>
  <w:style w:type="paragraph" w:customStyle="1" w:styleId="fcase1ertab">
    <w:name w:val="f_case_1ertab"/>
    <w:basedOn w:val="Normal"/>
    <w:pPr>
      <w:tabs>
        <w:tab w:val="left" w:pos="426"/>
      </w:tabs>
      <w:ind w:left="709" w:hanging="709"/>
    </w:pPr>
  </w:style>
  <w:style w:type="paragraph" w:customStyle="1" w:styleId="fcase2metab">
    <w:name w:val="f_case_2èmetab"/>
    <w:basedOn w:val="Normal"/>
    <w:pPr>
      <w:tabs>
        <w:tab w:val="left" w:pos="426"/>
        <w:tab w:val="left" w:pos="851"/>
      </w:tabs>
      <w:ind w:left="1134" w:hanging="1134"/>
    </w:pPr>
  </w:style>
  <w:style w:type="paragraph" w:customStyle="1" w:styleId="Commentaire1">
    <w:name w:val="Commentaire1"/>
    <w:basedOn w:val="Normal"/>
  </w:style>
  <w:style w:type="paragraph" w:customStyle="1" w:styleId="Corpsdetexte21">
    <w:name w:val="Corps de texte 21"/>
    <w:basedOn w:val="Normal"/>
    <w:pPr>
      <w:tabs>
        <w:tab w:val="left" w:pos="6237"/>
      </w:tabs>
      <w:spacing w:before="120"/>
    </w:pPr>
    <w:rPr>
      <w:rFonts w:ascii="Arial" w:hAnsi="Arial" w:cs="Arial"/>
      <w:i/>
      <w:sz w:val="24"/>
    </w:rPr>
  </w:style>
  <w:style w:type="paragraph" w:customStyle="1" w:styleId="Corpsdetexte31">
    <w:name w:val="Corps de texte 31"/>
    <w:basedOn w:val="Normal"/>
    <w:rPr>
      <w:rFonts w:ascii="Arial" w:hAnsi="Arial" w:cs="Arial"/>
      <w:bCs/>
      <w:i/>
      <w:iCs/>
      <w:sz w:val="16"/>
    </w:rPr>
  </w:style>
  <w:style w:type="paragraph" w:styleId="Retraitcorpsdetexte">
    <w:name w:val="Body Text Indent"/>
    <w:basedOn w:val="Normal"/>
    <w:pPr>
      <w:ind w:left="567"/>
    </w:pPr>
    <w:rPr>
      <w:rFonts w:ascii="Arial" w:hAnsi="Arial" w:cs="Arial"/>
      <w:bCs/>
      <w:i/>
      <w:iCs/>
      <w:sz w:val="16"/>
    </w:r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Retraitcorpsdetexte21">
    <w:name w:val="Retrait corps de texte 21"/>
    <w:basedOn w:val="Normal"/>
    <w:pPr>
      <w:ind w:left="2268"/>
    </w:pPr>
    <w:rPr>
      <w:rFonts w:ascii="Arial" w:hAnsi="Arial" w:cs="Arial"/>
      <w:i/>
      <w:iCs/>
      <w:sz w:val="16"/>
      <w:szCs w:val="16"/>
    </w:r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character" w:styleId="Marquedecommentaire">
    <w:name w:val="annotation reference"/>
    <w:uiPriority w:val="99"/>
    <w:semiHidden/>
    <w:unhideWhenUsed/>
    <w:rsid w:val="00CD185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CD185D"/>
  </w:style>
  <w:style w:type="character" w:customStyle="1" w:styleId="CommentaireCar">
    <w:name w:val="Commentaire Car"/>
    <w:link w:val="Commentaire"/>
    <w:uiPriority w:val="99"/>
    <w:rsid w:val="00CD185D"/>
    <w:rPr>
      <w:rFonts w:ascii="Univers" w:hAnsi="Univers" w:cs="Univers"/>
      <w:lang w:eastAsia="zh-CN"/>
    </w:rPr>
  </w:style>
  <w:style w:type="character" w:customStyle="1" w:styleId="Titre1Car">
    <w:name w:val="Titre 1 Car"/>
    <w:link w:val="Titre1"/>
    <w:rsid w:val="003F260B"/>
    <w:rPr>
      <w:rFonts w:ascii="Calibri" w:hAnsi="Calibri"/>
      <w:b/>
      <w:color w:val="2F5496"/>
      <w:sz w:val="28"/>
      <w:szCs w:val="28"/>
      <w:lang w:eastAsia="zh-CN"/>
    </w:rPr>
  </w:style>
  <w:style w:type="character" w:customStyle="1" w:styleId="PieddepageCar">
    <w:name w:val="Pied de page Car"/>
    <w:link w:val="Pieddepage"/>
    <w:uiPriority w:val="99"/>
    <w:rsid w:val="002A6560"/>
    <w:rPr>
      <w:rFonts w:cs="Univers"/>
      <w:sz w:val="22"/>
      <w:lang w:eastAsia="zh-CN"/>
    </w:rPr>
  </w:style>
  <w:style w:type="paragraph" w:customStyle="1" w:styleId="Normal1">
    <w:name w:val="Normal1"/>
    <w:basedOn w:val="Normal"/>
    <w:autoRedefine/>
    <w:rsid w:val="004C6E51"/>
    <w:pPr>
      <w:keepLines/>
      <w:tabs>
        <w:tab w:val="left" w:pos="567"/>
        <w:tab w:val="left" w:pos="1134"/>
      </w:tabs>
      <w:suppressAutoHyphens w:val="0"/>
      <w:spacing w:before="60" w:after="60"/>
      <w:ind w:right="-145"/>
      <w:jc w:val="left"/>
    </w:pPr>
    <w:rPr>
      <w:rFonts w:cs="Calibri"/>
      <w:sz w:val="20"/>
      <w:lang w:val="fr-BE" w:eastAsia="fr-FR"/>
    </w:rPr>
  </w:style>
  <w:style w:type="paragraph" w:customStyle="1" w:styleId="Tabulation-Points2">
    <w:name w:val="Tabulation - Points 2"/>
    <w:basedOn w:val="Normal"/>
    <w:rsid w:val="00951CE2"/>
    <w:pPr>
      <w:tabs>
        <w:tab w:val="left" w:leader="dot" w:pos="9072"/>
      </w:tabs>
      <w:suppressAutoHyphens w:val="0"/>
    </w:pPr>
    <w:rPr>
      <w:rFonts w:cs="Times New Roman"/>
      <w:szCs w:val="22"/>
      <w:lang w:eastAsia="fr-FR"/>
    </w:rPr>
  </w:style>
  <w:style w:type="character" w:customStyle="1" w:styleId="sous-titreCar">
    <w:name w:val="sous-titre Car"/>
    <w:link w:val="sous-titre"/>
    <w:locked/>
    <w:rsid w:val="00951CE2"/>
    <w:rPr>
      <w:rFonts w:ascii="Calibri" w:hAnsi="Calibri" w:cs="Calibri"/>
      <w:b/>
      <w:color w:val="808080"/>
      <w:sz w:val="24"/>
      <w:lang w:val="fr-BE" w:eastAsia="en-US"/>
    </w:rPr>
  </w:style>
  <w:style w:type="paragraph" w:customStyle="1" w:styleId="sous-titre">
    <w:name w:val="sous-titre"/>
    <w:basedOn w:val="Titre2"/>
    <w:link w:val="sous-titreCar"/>
    <w:qFormat/>
    <w:rsid w:val="00951CE2"/>
    <w:pPr>
      <w:numPr>
        <w:numId w:val="0"/>
      </w:numPr>
      <w:pBdr>
        <w:bottom w:val="single" w:sz="12" w:space="1" w:color="808080"/>
      </w:pBdr>
      <w:tabs>
        <w:tab w:val="left" w:pos="567"/>
        <w:tab w:val="left" w:pos="993"/>
      </w:tabs>
      <w:spacing w:before="240" w:after="60"/>
    </w:pPr>
    <w:rPr>
      <w:color w:val="808080"/>
    </w:rPr>
  </w:style>
  <w:style w:type="table" w:styleId="Grilledutableau">
    <w:name w:val="Table Grid"/>
    <w:basedOn w:val="TableauNormal"/>
    <w:rsid w:val="00951C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3850E9"/>
    <w:pPr>
      <w:spacing w:after="120" w:line="480" w:lineRule="auto"/>
    </w:pPr>
  </w:style>
  <w:style w:type="character" w:customStyle="1" w:styleId="Corpsdetexte2Car">
    <w:name w:val="Corps de texte 2 Car"/>
    <w:link w:val="Corpsdetexte2"/>
    <w:uiPriority w:val="99"/>
    <w:semiHidden/>
    <w:rsid w:val="003850E9"/>
    <w:rPr>
      <w:rFonts w:cs="Univers"/>
      <w:sz w:val="22"/>
      <w:lang w:eastAsia="zh-CN"/>
    </w:rPr>
  </w:style>
  <w:style w:type="paragraph" w:customStyle="1" w:styleId="Tabulation-Points">
    <w:name w:val="Tabulation - Points"/>
    <w:basedOn w:val="Normal"/>
    <w:rsid w:val="003850E9"/>
    <w:pPr>
      <w:tabs>
        <w:tab w:val="left" w:leader="dot" w:pos="9072"/>
      </w:tabs>
      <w:suppressAutoHyphens w:val="0"/>
      <w:ind w:left="284"/>
    </w:pPr>
    <w:rPr>
      <w:rFonts w:cs="Times New Roman"/>
      <w:szCs w:val="22"/>
      <w:lang w:eastAsia="fr-FR"/>
    </w:rPr>
  </w:style>
  <w:style w:type="paragraph" w:customStyle="1" w:styleId="Personnemorale">
    <w:name w:val="Personne morale"/>
    <w:basedOn w:val="Normal"/>
    <w:rsid w:val="003850E9"/>
    <w:pPr>
      <w:suppressAutoHyphens w:val="0"/>
    </w:pPr>
    <w:rPr>
      <w:rFonts w:cs="Times New Roman"/>
      <w:b/>
      <w:bCs/>
      <w:noProof/>
      <w:szCs w:val="22"/>
      <w:lang w:eastAsia="fr-FR"/>
    </w:rPr>
  </w:style>
  <w:style w:type="character" w:customStyle="1" w:styleId="En-tteCar">
    <w:name w:val="En-tête Car"/>
    <w:link w:val="En-tte"/>
    <w:rsid w:val="003850E9"/>
    <w:rPr>
      <w:rFonts w:cs="Univers"/>
      <w:sz w:val="22"/>
      <w:lang w:eastAsia="zh-CN"/>
    </w:rPr>
  </w:style>
  <w:style w:type="paragraph" w:styleId="TM1">
    <w:name w:val="toc 1"/>
    <w:basedOn w:val="Normal"/>
    <w:next w:val="Normal"/>
    <w:uiPriority w:val="39"/>
    <w:rsid w:val="0021357B"/>
    <w:pPr>
      <w:tabs>
        <w:tab w:val="right" w:pos="9071"/>
      </w:tabs>
      <w:suppressAutoHyphens w:val="0"/>
      <w:spacing w:before="200" w:after="200"/>
      <w:jc w:val="left"/>
    </w:pPr>
    <w:rPr>
      <w:rFonts w:ascii="Century Gothic" w:hAnsi="Century Gothic" w:cs="Times New Roman"/>
      <w:b/>
      <w:bCs/>
      <w:caps/>
      <w:szCs w:val="22"/>
      <w:lang w:eastAsia="fr-FR"/>
    </w:rPr>
  </w:style>
  <w:style w:type="paragraph" w:styleId="En-ttedetabledesmatires">
    <w:name w:val="TOC Heading"/>
    <w:basedOn w:val="Titre1"/>
    <w:next w:val="Normal"/>
    <w:uiPriority w:val="39"/>
    <w:qFormat/>
    <w:rsid w:val="0021357B"/>
    <w:pPr>
      <w:keepLines/>
      <w:numPr>
        <w:numId w:val="0"/>
      </w:numPr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sz w:val="32"/>
      <w:szCs w:val="32"/>
      <w:lang w:eastAsia="fr-FR"/>
    </w:rPr>
  </w:style>
  <w:style w:type="paragraph" w:customStyle="1" w:styleId="AnnexeStyle1">
    <w:name w:val="Annexe Style1"/>
    <w:basedOn w:val="Titre1"/>
    <w:next w:val="Normal"/>
    <w:qFormat/>
    <w:rsid w:val="00B23E3C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21" w:color="auto"/>
      </w:pBdr>
      <w:ind w:left="-11"/>
      <w:jc w:val="center"/>
    </w:pPr>
    <w:rPr>
      <w:rFonts w:cs="Calibri"/>
      <w:color w:val="auto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1357B"/>
    <w:pPr>
      <w:ind w:left="220" w:hanging="220"/>
    </w:pPr>
  </w:style>
  <w:style w:type="paragraph" w:styleId="Paragraphedeliste">
    <w:name w:val="List Paragraph"/>
    <w:basedOn w:val="Normal"/>
    <w:uiPriority w:val="34"/>
    <w:qFormat/>
    <w:rsid w:val="005611F7"/>
    <w:pPr>
      <w:ind w:left="720"/>
      <w:contextualSpacing/>
      <w:jc w:val="left"/>
    </w:pPr>
    <w:rPr>
      <w:rFonts w:ascii="Arial" w:hAnsi="Arial"/>
      <w:sz w:val="20"/>
    </w:rPr>
  </w:style>
  <w:style w:type="character" w:customStyle="1" w:styleId="Titre2Car">
    <w:name w:val="Titre 2 Car"/>
    <w:aliases w:val="2 Car,Chapter x.x Car,H2 Car,Header 2 Car,Heading 2a Car,UNDERRUBRIK 1-2 Car,h2 Car,l2 Car"/>
    <w:link w:val="Titre2"/>
    <w:rsid w:val="001030F3"/>
    <w:rPr>
      <w:rFonts w:ascii="Calibri" w:hAnsi="Calibri" w:cs="Calibri"/>
      <w:b/>
      <w:bCs/>
      <w:caps/>
      <w:color w:val="2F4F9D"/>
      <w:sz w:val="24"/>
      <w:lang w:val="fr-BE"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B1063A"/>
    <w:pPr>
      <w:tabs>
        <w:tab w:val="left" w:pos="1418"/>
        <w:tab w:val="right" w:leader="dot" w:pos="9638"/>
      </w:tabs>
      <w:ind w:left="220"/>
    </w:pPr>
  </w:style>
  <w:style w:type="character" w:customStyle="1" w:styleId="NotedebasdepageCar">
    <w:name w:val="Note de bas de page Car"/>
    <w:link w:val="Notedebasdepage"/>
    <w:rsid w:val="00DC5846"/>
    <w:rPr>
      <w:rFonts w:ascii="Calibri" w:hAnsi="Calibri" w:cs="Univers"/>
      <w:sz w:val="22"/>
      <w:lang w:eastAsia="zh-CN"/>
    </w:rPr>
  </w:style>
  <w:style w:type="character" w:styleId="Mentionnonrsolue">
    <w:name w:val="Unresolved Mention"/>
    <w:basedOn w:val="Policepardfaut"/>
    <w:uiPriority w:val="99"/>
    <w:semiHidden/>
    <w:unhideWhenUsed/>
    <w:rsid w:val="002676A9"/>
    <w:rPr>
      <w:color w:val="605E5C"/>
      <w:shd w:val="clear" w:color="auto" w:fill="E1DFDD"/>
    </w:rPr>
  </w:style>
  <w:style w:type="table" w:customStyle="1" w:styleId="Grilledutableau1">
    <w:name w:val="Grille du tableau1"/>
    <w:basedOn w:val="TableauNormal"/>
    <w:next w:val="Grilledutableau"/>
    <w:uiPriority w:val="39"/>
    <w:rsid w:val="00073B8C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8120F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9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ntact@ccpr24.f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WORD\MODELES\DC1TYP_F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07E42-63A3-4FF4-868F-D0F8CDA74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DC1TYP_F</Template>
  <TotalTime>206</TotalTime>
  <Pages>15</Pages>
  <Words>2468</Words>
  <Characters>13574</Characters>
  <Application>Microsoft Office Word</Application>
  <DocSecurity>0</DocSecurity>
  <Lines>113</Lines>
  <Paragraphs>32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_Modèle recommandé : le service peut l’adapter le cas échéant_DC1_</vt:lpstr>
      <vt:lpstr>_Modèle recommandé : le service peut l’adapter le cas échéant_DC1_</vt:lpstr>
      <vt:lpstr>_Modèle recommandé : le service peut l’adapter le cas échéant_DC1_</vt:lpstr>
    </vt:vector>
  </TitlesOfParts>
  <Company>MINEFI</Company>
  <LinksUpToDate>false</LinksUpToDate>
  <CharactersWithSpaces>16010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_Modèle recommandé : le service peut l’adapter le cas échéant_DC1_</dc:title>
  <dc:subject/>
  <dc:creator>francois</dc:creator>
  <cp:keywords/>
  <cp:lastModifiedBy>Géraldine MIGNOT</cp:lastModifiedBy>
  <cp:revision>126</cp:revision>
  <cp:lastPrinted>2016-04-08T14:31:00Z</cp:lastPrinted>
  <dcterms:created xsi:type="dcterms:W3CDTF">2025-05-19T12:22:00Z</dcterms:created>
  <dcterms:modified xsi:type="dcterms:W3CDTF">2025-07-21T15:00:00Z</dcterms:modified>
</cp:coreProperties>
</file>